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EBB68" w14:textId="77777777" w:rsidR="007123C4" w:rsidRDefault="007123C4">
      <w:pPr>
        <w:spacing w:before="7" w:line="140" w:lineRule="exact"/>
        <w:rPr>
          <w:sz w:val="15"/>
          <w:szCs w:val="15"/>
        </w:rPr>
      </w:pPr>
    </w:p>
    <w:p w14:paraId="7E9857B9" w14:textId="77777777" w:rsidR="007123C4" w:rsidRDefault="007123C4">
      <w:pPr>
        <w:spacing w:line="200" w:lineRule="exact"/>
      </w:pPr>
    </w:p>
    <w:p w14:paraId="356A5755" w14:textId="77777777" w:rsidR="007123C4" w:rsidRDefault="007123C4">
      <w:pPr>
        <w:spacing w:line="200" w:lineRule="exact"/>
      </w:pPr>
    </w:p>
    <w:p w14:paraId="4BA52CEC" w14:textId="77777777" w:rsidR="007123C4" w:rsidRDefault="007123C4">
      <w:pPr>
        <w:spacing w:line="200" w:lineRule="exact"/>
      </w:pPr>
    </w:p>
    <w:p w14:paraId="1AB939CC" w14:textId="77777777" w:rsidR="007123C4" w:rsidRDefault="007123C4">
      <w:pPr>
        <w:spacing w:line="200" w:lineRule="exact"/>
      </w:pPr>
    </w:p>
    <w:p w14:paraId="4EEAF557" w14:textId="77777777" w:rsidR="007123C4" w:rsidRDefault="007123C4">
      <w:pPr>
        <w:spacing w:line="200" w:lineRule="exact"/>
      </w:pPr>
    </w:p>
    <w:p w14:paraId="26D2E738" w14:textId="77777777" w:rsidR="007123C4" w:rsidRDefault="007123C4">
      <w:pPr>
        <w:spacing w:line="200" w:lineRule="exact"/>
      </w:pPr>
    </w:p>
    <w:p w14:paraId="03FD164E" w14:textId="77777777" w:rsidR="007123C4" w:rsidRDefault="007123C4">
      <w:pPr>
        <w:spacing w:line="200" w:lineRule="exact"/>
      </w:pPr>
    </w:p>
    <w:p w14:paraId="1F4D6257" w14:textId="77777777" w:rsidR="007123C4" w:rsidRDefault="007123C4">
      <w:pPr>
        <w:spacing w:line="200" w:lineRule="exact"/>
      </w:pPr>
    </w:p>
    <w:p w14:paraId="76C25953" w14:textId="77777777" w:rsidR="007123C4" w:rsidRDefault="007123C4">
      <w:pPr>
        <w:spacing w:line="200" w:lineRule="exact"/>
      </w:pPr>
    </w:p>
    <w:p w14:paraId="18E9CE6C" w14:textId="77777777" w:rsidR="007123C4" w:rsidRDefault="007123C4">
      <w:pPr>
        <w:spacing w:line="200" w:lineRule="exact"/>
      </w:pPr>
    </w:p>
    <w:p w14:paraId="5CA0D615" w14:textId="77777777" w:rsidR="007123C4" w:rsidRDefault="007123C4">
      <w:pPr>
        <w:spacing w:line="200" w:lineRule="exact"/>
      </w:pPr>
    </w:p>
    <w:p w14:paraId="2141BD18" w14:textId="77777777" w:rsidR="007123C4" w:rsidRDefault="007123C4">
      <w:pPr>
        <w:spacing w:line="200" w:lineRule="exact"/>
      </w:pPr>
    </w:p>
    <w:p w14:paraId="720016E9" w14:textId="77777777" w:rsidR="007123C4" w:rsidRDefault="007123C4">
      <w:pPr>
        <w:spacing w:line="200" w:lineRule="exact"/>
      </w:pPr>
    </w:p>
    <w:p w14:paraId="087BD6A5" w14:textId="77777777" w:rsidR="007123C4" w:rsidRDefault="007123C4">
      <w:pPr>
        <w:spacing w:line="200" w:lineRule="exact"/>
      </w:pPr>
    </w:p>
    <w:p w14:paraId="11E61DEF" w14:textId="77777777" w:rsidR="007123C4" w:rsidRPr="00944F20" w:rsidRDefault="00000000">
      <w:pPr>
        <w:spacing w:before="25"/>
        <w:ind w:left="3808" w:right="4161"/>
        <w:jc w:val="center"/>
        <w:rPr>
          <w:rFonts w:ascii="Arial" w:eastAsia="Arial" w:hAnsi="Arial" w:cs="Arial"/>
          <w:sz w:val="28"/>
          <w:szCs w:val="28"/>
          <w:lang w:val="fr-FR"/>
        </w:rPr>
      </w:pPr>
      <w:r w:rsidRPr="00944F20">
        <w:rPr>
          <w:rFonts w:ascii="Arial" w:eastAsia="Arial" w:hAnsi="Arial" w:cs="Arial"/>
          <w:b/>
          <w:i/>
          <w:spacing w:val="1"/>
          <w:sz w:val="28"/>
          <w:szCs w:val="28"/>
          <w:lang w:val="fr-FR"/>
        </w:rPr>
        <w:t>C</w:t>
      </w:r>
      <w:r w:rsidRPr="00944F20">
        <w:rPr>
          <w:rFonts w:ascii="Arial" w:eastAsia="Arial" w:hAnsi="Arial" w:cs="Arial"/>
          <w:b/>
          <w:i/>
          <w:spacing w:val="-1"/>
          <w:sz w:val="28"/>
          <w:szCs w:val="28"/>
          <w:lang w:val="fr-FR"/>
        </w:rPr>
        <w:t>A</w:t>
      </w:r>
      <w:r w:rsidRPr="00944F20">
        <w:rPr>
          <w:rFonts w:ascii="Arial" w:eastAsia="Arial" w:hAnsi="Arial" w:cs="Arial"/>
          <w:b/>
          <w:i/>
          <w:spacing w:val="1"/>
          <w:sz w:val="28"/>
          <w:szCs w:val="28"/>
          <w:lang w:val="fr-FR"/>
        </w:rPr>
        <w:t>I</w:t>
      </w:r>
      <w:r w:rsidRPr="00944F20">
        <w:rPr>
          <w:rFonts w:ascii="Arial" w:eastAsia="Arial" w:hAnsi="Arial" w:cs="Arial"/>
          <w:b/>
          <w:i/>
          <w:spacing w:val="-3"/>
          <w:sz w:val="28"/>
          <w:szCs w:val="28"/>
          <w:lang w:val="fr-FR"/>
        </w:rPr>
        <w:t>E</w:t>
      </w:r>
      <w:r w:rsidRPr="00944F20">
        <w:rPr>
          <w:rFonts w:ascii="Arial" w:eastAsia="Arial" w:hAnsi="Arial" w:cs="Arial"/>
          <w:b/>
          <w:i/>
          <w:sz w:val="28"/>
          <w:szCs w:val="28"/>
          <w:lang w:val="fr-FR"/>
        </w:rPr>
        <w:t xml:space="preserve">T </w:t>
      </w:r>
      <w:r w:rsidRPr="00944F20">
        <w:rPr>
          <w:rFonts w:ascii="Arial" w:eastAsia="Arial" w:hAnsi="Arial" w:cs="Arial"/>
          <w:b/>
          <w:i/>
          <w:spacing w:val="1"/>
          <w:sz w:val="28"/>
          <w:szCs w:val="28"/>
          <w:lang w:val="fr-FR"/>
        </w:rPr>
        <w:t>D</w:t>
      </w:r>
      <w:r w:rsidRPr="00944F20">
        <w:rPr>
          <w:rFonts w:ascii="Arial" w:eastAsia="Arial" w:hAnsi="Arial" w:cs="Arial"/>
          <w:b/>
          <w:i/>
          <w:sz w:val="28"/>
          <w:szCs w:val="28"/>
          <w:lang w:val="fr-FR"/>
        </w:rPr>
        <w:t>E</w:t>
      </w:r>
      <w:r w:rsidRPr="00944F20">
        <w:rPr>
          <w:rFonts w:ascii="Arial" w:eastAsia="Arial" w:hAnsi="Arial" w:cs="Arial"/>
          <w:b/>
          <w:i/>
          <w:spacing w:val="-1"/>
          <w:sz w:val="28"/>
          <w:szCs w:val="28"/>
          <w:lang w:val="fr-FR"/>
        </w:rPr>
        <w:t xml:space="preserve"> </w:t>
      </w:r>
      <w:r w:rsidRPr="00944F20">
        <w:rPr>
          <w:rFonts w:ascii="Arial" w:eastAsia="Arial" w:hAnsi="Arial" w:cs="Arial"/>
          <w:b/>
          <w:i/>
          <w:spacing w:val="-3"/>
          <w:sz w:val="28"/>
          <w:szCs w:val="28"/>
          <w:lang w:val="fr-FR"/>
        </w:rPr>
        <w:t>S</w:t>
      </w:r>
      <w:r w:rsidRPr="00944F20">
        <w:rPr>
          <w:rFonts w:ascii="Arial" w:eastAsia="Arial" w:hAnsi="Arial" w:cs="Arial"/>
          <w:b/>
          <w:i/>
          <w:spacing w:val="-1"/>
          <w:sz w:val="28"/>
          <w:szCs w:val="28"/>
          <w:lang w:val="fr-FR"/>
        </w:rPr>
        <w:t>A</w:t>
      </w:r>
      <w:r w:rsidRPr="00944F20">
        <w:rPr>
          <w:rFonts w:ascii="Arial" w:eastAsia="Arial" w:hAnsi="Arial" w:cs="Arial"/>
          <w:b/>
          <w:i/>
          <w:spacing w:val="1"/>
          <w:sz w:val="28"/>
          <w:szCs w:val="28"/>
          <w:lang w:val="fr-FR"/>
        </w:rPr>
        <w:t>R</w:t>
      </w:r>
      <w:r w:rsidRPr="00944F20">
        <w:rPr>
          <w:rFonts w:ascii="Arial" w:eastAsia="Arial" w:hAnsi="Arial" w:cs="Arial"/>
          <w:b/>
          <w:i/>
          <w:spacing w:val="-1"/>
          <w:sz w:val="28"/>
          <w:szCs w:val="28"/>
          <w:lang w:val="fr-FR"/>
        </w:rPr>
        <w:t>CI</w:t>
      </w:r>
      <w:r w:rsidRPr="00944F20">
        <w:rPr>
          <w:rFonts w:ascii="Arial" w:eastAsia="Arial" w:hAnsi="Arial" w:cs="Arial"/>
          <w:b/>
          <w:i/>
          <w:spacing w:val="1"/>
          <w:sz w:val="28"/>
          <w:szCs w:val="28"/>
          <w:lang w:val="fr-FR"/>
        </w:rPr>
        <w:t>N</w:t>
      </w:r>
      <w:r w:rsidRPr="00944F20">
        <w:rPr>
          <w:rFonts w:ascii="Arial" w:eastAsia="Arial" w:hAnsi="Arial" w:cs="Arial"/>
          <w:b/>
          <w:i/>
          <w:sz w:val="28"/>
          <w:szCs w:val="28"/>
          <w:lang w:val="fr-FR"/>
        </w:rPr>
        <w:t>I</w:t>
      </w:r>
    </w:p>
    <w:p w14:paraId="441710D2" w14:textId="77777777" w:rsidR="007123C4" w:rsidRPr="00944F20" w:rsidRDefault="007123C4">
      <w:pPr>
        <w:spacing w:before="4" w:line="120" w:lineRule="exact"/>
        <w:rPr>
          <w:sz w:val="13"/>
          <w:szCs w:val="13"/>
          <w:lang w:val="fr-FR"/>
        </w:rPr>
      </w:pPr>
    </w:p>
    <w:p w14:paraId="43ED2E91" w14:textId="77777777" w:rsidR="007123C4" w:rsidRPr="00944F20" w:rsidRDefault="007123C4">
      <w:pPr>
        <w:spacing w:line="200" w:lineRule="exact"/>
        <w:rPr>
          <w:lang w:val="fr-FR"/>
        </w:rPr>
      </w:pPr>
    </w:p>
    <w:p w14:paraId="7D204830" w14:textId="77777777" w:rsidR="007123C4" w:rsidRPr="00944F20" w:rsidRDefault="007123C4">
      <w:pPr>
        <w:spacing w:line="200" w:lineRule="exact"/>
        <w:rPr>
          <w:lang w:val="fr-FR"/>
        </w:rPr>
      </w:pPr>
    </w:p>
    <w:p w14:paraId="5A7E5FA2" w14:textId="77777777" w:rsidR="007123C4" w:rsidRPr="00944F20" w:rsidRDefault="007123C4">
      <w:pPr>
        <w:spacing w:line="200" w:lineRule="exact"/>
        <w:rPr>
          <w:lang w:val="fr-FR"/>
        </w:rPr>
      </w:pPr>
    </w:p>
    <w:p w14:paraId="3D27AFFB" w14:textId="77777777" w:rsidR="007123C4" w:rsidRPr="00944F20" w:rsidRDefault="007123C4">
      <w:pPr>
        <w:spacing w:line="200" w:lineRule="exact"/>
        <w:rPr>
          <w:lang w:val="fr-FR"/>
        </w:rPr>
      </w:pPr>
    </w:p>
    <w:p w14:paraId="3696F9C4" w14:textId="77777777" w:rsidR="007123C4" w:rsidRPr="00944F20" w:rsidRDefault="007123C4">
      <w:pPr>
        <w:spacing w:line="200" w:lineRule="exact"/>
        <w:rPr>
          <w:lang w:val="fr-FR"/>
        </w:rPr>
      </w:pPr>
    </w:p>
    <w:p w14:paraId="58F895EA" w14:textId="77777777" w:rsidR="007123C4" w:rsidRPr="00944F20" w:rsidRDefault="007123C4">
      <w:pPr>
        <w:spacing w:line="200" w:lineRule="exact"/>
        <w:rPr>
          <w:lang w:val="fr-FR"/>
        </w:rPr>
      </w:pPr>
    </w:p>
    <w:p w14:paraId="539C174F" w14:textId="77777777" w:rsidR="007123C4" w:rsidRPr="00944F20" w:rsidRDefault="007123C4">
      <w:pPr>
        <w:spacing w:line="200" w:lineRule="exact"/>
        <w:rPr>
          <w:lang w:val="fr-FR"/>
        </w:rPr>
      </w:pPr>
    </w:p>
    <w:p w14:paraId="263721B8" w14:textId="77777777" w:rsidR="007123C4" w:rsidRPr="00944F20" w:rsidRDefault="007123C4">
      <w:pPr>
        <w:spacing w:line="200" w:lineRule="exact"/>
        <w:rPr>
          <w:lang w:val="fr-FR"/>
        </w:rPr>
      </w:pPr>
    </w:p>
    <w:p w14:paraId="2C155887" w14:textId="77777777" w:rsidR="007123C4" w:rsidRPr="00944F20" w:rsidRDefault="007123C4">
      <w:pPr>
        <w:spacing w:line="200" w:lineRule="exact"/>
        <w:rPr>
          <w:lang w:val="fr-FR"/>
        </w:rPr>
      </w:pPr>
    </w:p>
    <w:p w14:paraId="20A69354" w14:textId="77777777" w:rsidR="009E1B63" w:rsidRDefault="00000000">
      <w:pPr>
        <w:ind w:left="998" w:right="1356"/>
        <w:jc w:val="center"/>
        <w:rPr>
          <w:rFonts w:ascii="Arial" w:eastAsia="Arial" w:hAnsi="Arial" w:cs="Arial"/>
          <w:b/>
          <w:i/>
          <w:spacing w:val="-1"/>
          <w:sz w:val="24"/>
          <w:szCs w:val="24"/>
          <w:lang w:val="fr-FR"/>
        </w:rPr>
      </w:pPr>
      <w:r w:rsidRPr="00944F20">
        <w:rPr>
          <w:rFonts w:ascii="Arial" w:eastAsia="Arial" w:hAnsi="Arial" w:cs="Arial"/>
          <w:b/>
          <w:i/>
          <w:sz w:val="24"/>
          <w:szCs w:val="24"/>
          <w:lang w:val="fr-FR"/>
        </w:rPr>
        <w:t>RE</w:t>
      </w:r>
      <w:r w:rsidRPr="00944F20">
        <w:rPr>
          <w:rFonts w:ascii="Arial" w:eastAsia="Arial" w:hAnsi="Arial" w:cs="Arial"/>
          <w:b/>
          <w:i/>
          <w:spacing w:val="1"/>
          <w:sz w:val="24"/>
          <w:szCs w:val="24"/>
          <w:lang w:val="fr-FR"/>
        </w:rPr>
        <w:t>P</w:t>
      </w:r>
      <w:r w:rsidRPr="00944F20">
        <w:rPr>
          <w:rFonts w:ascii="Arial" w:eastAsia="Arial" w:hAnsi="Arial" w:cs="Arial"/>
          <w:b/>
          <w:i/>
          <w:sz w:val="24"/>
          <w:szCs w:val="24"/>
          <w:lang w:val="fr-FR"/>
        </w:rPr>
        <w:t>A</w:t>
      </w:r>
      <w:r w:rsidRPr="00944F20">
        <w:rPr>
          <w:rFonts w:ascii="Arial" w:eastAsia="Arial" w:hAnsi="Arial" w:cs="Arial"/>
          <w:b/>
          <w:i/>
          <w:spacing w:val="-1"/>
          <w:sz w:val="24"/>
          <w:szCs w:val="24"/>
          <w:lang w:val="fr-FR"/>
        </w:rPr>
        <w:t>R</w:t>
      </w:r>
      <w:r w:rsidRPr="00944F20">
        <w:rPr>
          <w:rFonts w:ascii="Arial" w:eastAsia="Arial" w:hAnsi="Arial" w:cs="Arial"/>
          <w:b/>
          <w:i/>
          <w:sz w:val="24"/>
          <w:szCs w:val="24"/>
          <w:lang w:val="fr-FR"/>
        </w:rPr>
        <w:t>A</w:t>
      </w:r>
      <w:r w:rsidRPr="00944F20">
        <w:rPr>
          <w:rFonts w:ascii="Arial" w:eastAsia="Arial" w:hAnsi="Arial" w:cs="Arial"/>
          <w:b/>
          <w:i/>
          <w:spacing w:val="-1"/>
          <w:sz w:val="24"/>
          <w:szCs w:val="24"/>
          <w:lang w:val="fr-FR"/>
        </w:rPr>
        <w:t>Ț</w:t>
      </w:r>
      <w:r w:rsidRPr="00944F20">
        <w:rPr>
          <w:rFonts w:ascii="Arial" w:eastAsia="Arial" w:hAnsi="Arial" w:cs="Arial"/>
          <w:b/>
          <w:i/>
          <w:sz w:val="24"/>
          <w:szCs w:val="24"/>
          <w:lang w:val="fr-FR"/>
        </w:rPr>
        <w:t>II</w:t>
      </w:r>
      <w:r w:rsidRPr="00944F20">
        <w:rPr>
          <w:rFonts w:ascii="Arial" w:eastAsia="Arial" w:hAnsi="Arial" w:cs="Arial"/>
          <w:b/>
          <w:i/>
          <w:spacing w:val="1"/>
          <w:sz w:val="24"/>
          <w:szCs w:val="24"/>
          <w:lang w:val="fr-FR"/>
        </w:rPr>
        <w:t xml:space="preserve"> V</w:t>
      </w:r>
      <w:r w:rsidRPr="00944F20">
        <w:rPr>
          <w:rFonts w:ascii="Arial" w:eastAsia="Arial" w:hAnsi="Arial" w:cs="Arial"/>
          <w:b/>
          <w:i/>
          <w:sz w:val="24"/>
          <w:szCs w:val="24"/>
          <w:lang w:val="fr-FR"/>
        </w:rPr>
        <w:t>A</w:t>
      </w:r>
      <w:r w:rsidRPr="00944F20">
        <w:rPr>
          <w:rFonts w:ascii="Arial" w:eastAsia="Arial" w:hAnsi="Arial" w:cs="Arial"/>
          <w:b/>
          <w:i/>
          <w:spacing w:val="-1"/>
          <w:sz w:val="24"/>
          <w:szCs w:val="24"/>
          <w:lang w:val="fr-FR"/>
        </w:rPr>
        <w:t>N</w:t>
      </w:r>
      <w:r w:rsidRPr="00944F20">
        <w:rPr>
          <w:rFonts w:ascii="Arial" w:eastAsia="Arial" w:hAnsi="Arial" w:cs="Arial"/>
          <w:b/>
          <w:i/>
          <w:sz w:val="24"/>
          <w:szCs w:val="24"/>
          <w:lang w:val="fr-FR"/>
        </w:rPr>
        <w:t>E</w:t>
      </w:r>
      <w:r w:rsidRPr="00944F20">
        <w:rPr>
          <w:rFonts w:ascii="Arial" w:eastAsia="Arial" w:hAnsi="Arial" w:cs="Arial"/>
          <w:b/>
          <w:i/>
          <w:spacing w:val="1"/>
          <w:sz w:val="24"/>
          <w:szCs w:val="24"/>
          <w:lang w:val="fr-FR"/>
        </w:rPr>
        <w:t xml:space="preserve"> Ș</w:t>
      </w:r>
      <w:r w:rsidRPr="00944F20">
        <w:rPr>
          <w:rFonts w:ascii="Arial" w:eastAsia="Arial" w:hAnsi="Arial" w:cs="Arial"/>
          <w:b/>
          <w:i/>
          <w:sz w:val="24"/>
          <w:szCs w:val="24"/>
          <w:lang w:val="fr-FR"/>
        </w:rPr>
        <w:t>I</w:t>
      </w:r>
      <w:r w:rsidRPr="00944F20">
        <w:rPr>
          <w:rFonts w:ascii="Arial" w:eastAsia="Arial" w:hAnsi="Arial" w:cs="Arial"/>
          <w:b/>
          <w:i/>
          <w:spacing w:val="-1"/>
          <w:sz w:val="24"/>
          <w:szCs w:val="24"/>
          <w:lang w:val="fr-FR"/>
        </w:rPr>
        <w:t xml:space="preserve"> M</w:t>
      </w:r>
      <w:r w:rsidRPr="00944F20">
        <w:rPr>
          <w:rFonts w:ascii="Arial" w:eastAsia="Arial" w:hAnsi="Arial" w:cs="Arial"/>
          <w:b/>
          <w:i/>
          <w:sz w:val="24"/>
          <w:szCs w:val="24"/>
          <w:lang w:val="fr-FR"/>
        </w:rPr>
        <w:t>EC</w:t>
      </w:r>
      <w:r w:rsidRPr="00944F20">
        <w:rPr>
          <w:rFonts w:ascii="Arial" w:eastAsia="Arial" w:hAnsi="Arial" w:cs="Arial"/>
          <w:b/>
          <w:i/>
          <w:spacing w:val="-1"/>
          <w:sz w:val="24"/>
          <w:szCs w:val="24"/>
          <w:lang w:val="fr-FR"/>
        </w:rPr>
        <w:t>A</w:t>
      </w:r>
      <w:r w:rsidRPr="00944F20">
        <w:rPr>
          <w:rFonts w:ascii="Arial" w:eastAsia="Arial" w:hAnsi="Arial" w:cs="Arial"/>
          <w:b/>
          <w:i/>
          <w:sz w:val="24"/>
          <w:szCs w:val="24"/>
          <w:lang w:val="fr-FR"/>
        </w:rPr>
        <w:t>NIS</w:t>
      </w:r>
      <w:r w:rsidRPr="00944F20">
        <w:rPr>
          <w:rFonts w:ascii="Arial" w:eastAsia="Arial" w:hAnsi="Arial" w:cs="Arial"/>
          <w:b/>
          <w:i/>
          <w:spacing w:val="-1"/>
          <w:sz w:val="24"/>
          <w:szCs w:val="24"/>
          <w:lang w:val="fr-FR"/>
        </w:rPr>
        <w:t>M</w:t>
      </w:r>
      <w:r w:rsidRPr="00944F20">
        <w:rPr>
          <w:rFonts w:ascii="Arial" w:eastAsia="Arial" w:hAnsi="Arial" w:cs="Arial"/>
          <w:b/>
          <w:i/>
          <w:sz w:val="24"/>
          <w:szCs w:val="24"/>
          <w:lang w:val="fr-FR"/>
        </w:rPr>
        <w:t>E</w:t>
      </w:r>
      <w:r w:rsidRPr="00944F20">
        <w:rPr>
          <w:rFonts w:ascii="Arial" w:eastAsia="Arial" w:hAnsi="Arial" w:cs="Arial"/>
          <w:b/>
          <w:i/>
          <w:spacing w:val="1"/>
          <w:sz w:val="24"/>
          <w:szCs w:val="24"/>
          <w:lang w:val="fr-FR"/>
        </w:rPr>
        <w:t xml:space="preserve"> G</w:t>
      </w:r>
      <w:r w:rsidRPr="00944F20">
        <w:rPr>
          <w:rFonts w:ascii="Arial" w:eastAsia="Arial" w:hAnsi="Arial" w:cs="Arial"/>
          <w:b/>
          <w:i/>
          <w:sz w:val="24"/>
          <w:szCs w:val="24"/>
          <w:lang w:val="fr-FR"/>
        </w:rPr>
        <w:t>OLIRI</w:t>
      </w:r>
      <w:r w:rsidRPr="00944F20">
        <w:rPr>
          <w:rFonts w:ascii="Arial" w:eastAsia="Arial" w:hAnsi="Arial" w:cs="Arial"/>
          <w:b/>
          <w:i/>
          <w:spacing w:val="-2"/>
          <w:sz w:val="24"/>
          <w:szCs w:val="24"/>
          <w:lang w:val="fr-FR"/>
        </w:rPr>
        <w:t xml:space="preserve"> </w:t>
      </w:r>
      <w:r w:rsidRPr="00944F20">
        <w:rPr>
          <w:rFonts w:ascii="Arial" w:eastAsia="Arial" w:hAnsi="Arial" w:cs="Arial"/>
          <w:b/>
          <w:i/>
          <w:sz w:val="24"/>
          <w:szCs w:val="24"/>
          <w:lang w:val="fr-FR"/>
        </w:rPr>
        <w:t>DE</w:t>
      </w:r>
      <w:r w:rsidRPr="00944F20">
        <w:rPr>
          <w:rFonts w:ascii="Arial" w:eastAsia="Arial" w:hAnsi="Arial" w:cs="Arial"/>
          <w:b/>
          <w:i/>
          <w:spacing w:val="1"/>
          <w:sz w:val="24"/>
          <w:szCs w:val="24"/>
          <w:lang w:val="fr-FR"/>
        </w:rPr>
        <w:t xml:space="preserve"> </w:t>
      </w:r>
      <w:r w:rsidRPr="00944F20">
        <w:rPr>
          <w:rFonts w:ascii="Arial" w:eastAsia="Arial" w:hAnsi="Arial" w:cs="Arial"/>
          <w:b/>
          <w:i/>
          <w:sz w:val="24"/>
          <w:szCs w:val="24"/>
          <w:lang w:val="fr-FR"/>
        </w:rPr>
        <w:t>F</w:t>
      </w:r>
      <w:r w:rsidRPr="00944F20">
        <w:rPr>
          <w:rFonts w:ascii="Arial" w:eastAsia="Arial" w:hAnsi="Arial" w:cs="Arial"/>
          <w:b/>
          <w:i/>
          <w:spacing w:val="-1"/>
          <w:sz w:val="24"/>
          <w:szCs w:val="24"/>
          <w:lang w:val="fr-FR"/>
        </w:rPr>
        <w:t>U</w:t>
      </w:r>
      <w:r w:rsidRPr="00944F20">
        <w:rPr>
          <w:rFonts w:ascii="Arial" w:eastAsia="Arial" w:hAnsi="Arial" w:cs="Arial"/>
          <w:b/>
          <w:i/>
          <w:sz w:val="24"/>
          <w:szCs w:val="24"/>
          <w:lang w:val="fr-FR"/>
        </w:rPr>
        <w:t>ND</w:t>
      </w:r>
      <w:r w:rsidRPr="00944F20">
        <w:rPr>
          <w:rFonts w:ascii="Arial" w:eastAsia="Arial" w:hAnsi="Arial" w:cs="Arial"/>
          <w:b/>
          <w:i/>
          <w:spacing w:val="-1"/>
          <w:sz w:val="24"/>
          <w:szCs w:val="24"/>
          <w:lang w:val="fr-FR"/>
        </w:rPr>
        <w:t xml:space="preserve"> </w:t>
      </w:r>
      <w:r w:rsidR="009E1B63">
        <w:rPr>
          <w:rFonts w:ascii="Arial" w:eastAsia="Arial" w:hAnsi="Arial" w:cs="Arial"/>
          <w:b/>
          <w:i/>
          <w:spacing w:val="-1"/>
          <w:sz w:val="24"/>
          <w:szCs w:val="24"/>
          <w:lang w:val="fr-FR"/>
        </w:rPr>
        <w:t xml:space="preserve">ETAPA I. </w:t>
      </w:r>
    </w:p>
    <w:p w14:paraId="49F1EDDD" w14:textId="7B73B2FD" w:rsidR="007123C4" w:rsidRPr="00944F20" w:rsidRDefault="00000000">
      <w:pPr>
        <w:ind w:left="998" w:right="1356"/>
        <w:jc w:val="center"/>
        <w:rPr>
          <w:rFonts w:ascii="Arial" w:eastAsia="Arial" w:hAnsi="Arial" w:cs="Arial"/>
          <w:sz w:val="24"/>
          <w:szCs w:val="24"/>
          <w:lang w:val="fr-FR"/>
        </w:rPr>
      </w:pPr>
      <w:r w:rsidRPr="00944F20">
        <w:rPr>
          <w:rFonts w:ascii="Arial" w:eastAsia="Arial" w:hAnsi="Arial" w:cs="Arial"/>
          <w:b/>
          <w:i/>
          <w:sz w:val="24"/>
          <w:szCs w:val="24"/>
          <w:lang w:val="fr-FR"/>
        </w:rPr>
        <w:t>BA</w:t>
      </w:r>
      <w:r w:rsidRPr="00944F20">
        <w:rPr>
          <w:rFonts w:ascii="Arial" w:eastAsia="Arial" w:hAnsi="Arial" w:cs="Arial"/>
          <w:b/>
          <w:i/>
          <w:spacing w:val="-1"/>
          <w:sz w:val="24"/>
          <w:szCs w:val="24"/>
          <w:lang w:val="fr-FR"/>
        </w:rPr>
        <w:t>R</w:t>
      </w:r>
      <w:r w:rsidRPr="00944F20">
        <w:rPr>
          <w:rFonts w:ascii="Arial" w:eastAsia="Arial" w:hAnsi="Arial" w:cs="Arial"/>
          <w:b/>
          <w:i/>
          <w:sz w:val="24"/>
          <w:szCs w:val="24"/>
          <w:lang w:val="fr-FR"/>
        </w:rPr>
        <w:t>AJ</w:t>
      </w:r>
      <w:r w:rsidRPr="00944F20">
        <w:rPr>
          <w:rFonts w:ascii="Arial" w:eastAsia="Arial" w:hAnsi="Arial" w:cs="Arial"/>
          <w:b/>
          <w:i/>
          <w:spacing w:val="1"/>
          <w:sz w:val="24"/>
          <w:szCs w:val="24"/>
          <w:lang w:val="fr-FR"/>
        </w:rPr>
        <w:t xml:space="preserve"> </w:t>
      </w:r>
      <w:r w:rsidRPr="00944F20">
        <w:rPr>
          <w:rFonts w:ascii="Arial" w:eastAsia="Arial" w:hAnsi="Arial" w:cs="Arial"/>
          <w:b/>
          <w:i/>
          <w:sz w:val="24"/>
          <w:szCs w:val="24"/>
          <w:lang w:val="fr-FR"/>
        </w:rPr>
        <w:t>F</w:t>
      </w:r>
      <w:r w:rsidRPr="00944F20">
        <w:rPr>
          <w:rFonts w:ascii="Arial" w:eastAsia="Arial" w:hAnsi="Arial" w:cs="Arial"/>
          <w:b/>
          <w:i/>
          <w:spacing w:val="1"/>
          <w:sz w:val="24"/>
          <w:szCs w:val="24"/>
          <w:lang w:val="fr-FR"/>
        </w:rPr>
        <w:t>U</w:t>
      </w:r>
      <w:r w:rsidRPr="00944F20">
        <w:rPr>
          <w:rFonts w:ascii="Arial" w:eastAsia="Arial" w:hAnsi="Arial" w:cs="Arial"/>
          <w:b/>
          <w:i/>
          <w:sz w:val="24"/>
          <w:szCs w:val="24"/>
          <w:lang w:val="fr-FR"/>
        </w:rPr>
        <w:t>N</w:t>
      </w:r>
      <w:r w:rsidRPr="00944F20">
        <w:rPr>
          <w:rFonts w:ascii="Arial" w:eastAsia="Arial" w:hAnsi="Arial" w:cs="Arial"/>
          <w:b/>
          <w:i/>
          <w:spacing w:val="-1"/>
          <w:sz w:val="24"/>
          <w:szCs w:val="24"/>
          <w:lang w:val="fr-FR"/>
        </w:rPr>
        <w:t>D</w:t>
      </w:r>
      <w:r w:rsidRPr="00944F20">
        <w:rPr>
          <w:rFonts w:ascii="Arial" w:eastAsia="Arial" w:hAnsi="Arial" w:cs="Arial"/>
          <w:b/>
          <w:i/>
          <w:sz w:val="24"/>
          <w:szCs w:val="24"/>
          <w:lang w:val="fr-FR"/>
        </w:rPr>
        <w:t>U</w:t>
      </w:r>
      <w:r w:rsidRPr="00944F20">
        <w:rPr>
          <w:rFonts w:ascii="Arial" w:eastAsia="Arial" w:hAnsi="Arial" w:cs="Arial"/>
          <w:b/>
          <w:i/>
          <w:spacing w:val="-1"/>
          <w:sz w:val="24"/>
          <w:szCs w:val="24"/>
          <w:lang w:val="fr-FR"/>
        </w:rPr>
        <w:t>L</w:t>
      </w:r>
      <w:r w:rsidRPr="00944F20">
        <w:rPr>
          <w:rFonts w:ascii="Arial" w:eastAsia="Arial" w:hAnsi="Arial" w:cs="Arial"/>
          <w:b/>
          <w:i/>
          <w:sz w:val="24"/>
          <w:szCs w:val="24"/>
          <w:lang w:val="fr-FR"/>
        </w:rPr>
        <w:t>EA</w:t>
      </w:r>
    </w:p>
    <w:p w14:paraId="613F0150" w14:textId="77777777" w:rsidR="007123C4" w:rsidRPr="00944F20" w:rsidRDefault="007123C4">
      <w:pPr>
        <w:spacing w:line="200" w:lineRule="exact"/>
        <w:rPr>
          <w:lang w:val="fr-FR"/>
        </w:rPr>
      </w:pPr>
    </w:p>
    <w:p w14:paraId="49224596" w14:textId="77777777" w:rsidR="007123C4" w:rsidRPr="00944F20" w:rsidRDefault="007123C4">
      <w:pPr>
        <w:spacing w:line="200" w:lineRule="exact"/>
        <w:rPr>
          <w:lang w:val="fr-FR"/>
        </w:rPr>
      </w:pPr>
    </w:p>
    <w:p w14:paraId="42D45812" w14:textId="77777777" w:rsidR="007123C4" w:rsidRPr="00944F20" w:rsidRDefault="007123C4">
      <w:pPr>
        <w:spacing w:line="200" w:lineRule="exact"/>
        <w:rPr>
          <w:lang w:val="fr-FR"/>
        </w:rPr>
      </w:pPr>
    </w:p>
    <w:p w14:paraId="67437670" w14:textId="77777777" w:rsidR="007123C4" w:rsidRPr="00944F20" w:rsidRDefault="007123C4">
      <w:pPr>
        <w:spacing w:line="200" w:lineRule="exact"/>
        <w:rPr>
          <w:lang w:val="fr-FR"/>
        </w:rPr>
      </w:pPr>
    </w:p>
    <w:p w14:paraId="2223A6F8" w14:textId="77777777" w:rsidR="007123C4" w:rsidRPr="00944F20" w:rsidRDefault="007123C4">
      <w:pPr>
        <w:spacing w:line="200" w:lineRule="exact"/>
        <w:rPr>
          <w:lang w:val="fr-FR"/>
        </w:rPr>
      </w:pPr>
    </w:p>
    <w:p w14:paraId="4CC92A5F" w14:textId="77777777" w:rsidR="007123C4" w:rsidRPr="00944F20" w:rsidRDefault="007123C4">
      <w:pPr>
        <w:spacing w:line="200" w:lineRule="exact"/>
        <w:rPr>
          <w:lang w:val="fr-FR"/>
        </w:rPr>
      </w:pPr>
    </w:p>
    <w:p w14:paraId="5C6B53C7" w14:textId="77777777" w:rsidR="007123C4" w:rsidRPr="00944F20" w:rsidRDefault="007123C4">
      <w:pPr>
        <w:spacing w:line="200" w:lineRule="exact"/>
        <w:rPr>
          <w:lang w:val="fr-FR"/>
        </w:rPr>
      </w:pPr>
    </w:p>
    <w:p w14:paraId="1C79EE42" w14:textId="77777777" w:rsidR="007123C4" w:rsidRPr="00944F20" w:rsidRDefault="007123C4">
      <w:pPr>
        <w:spacing w:line="200" w:lineRule="exact"/>
        <w:rPr>
          <w:lang w:val="fr-FR"/>
        </w:rPr>
      </w:pPr>
    </w:p>
    <w:p w14:paraId="0CB62236" w14:textId="77777777" w:rsidR="007123C4" w:rsidRPr="00944F20" w:rsidRDefault="007123C4">
      <w:pPr>
        <w:spacing w:line="200" w:lineRule="exact"/>
        <w:rPr>
          <w:lang w:val="fr-FR"/>
        </w:rPr>
      </w:pPr>
    </w:p>
    <w:p w14:paraId="424B28FD" w14:textId="77777777" w:rsidR="007123C4" w:rsidRPr="00944F20" w:rsidRDefault="007123C4">
      <w:pPr>
        <w:spacing w:line="200" w:lineRule="exact"/>
        <w:rPr>
          <w:lang w:val="fr-FR"/>
        </w:rPr>
      </w:pPr>
    </w:p>
    <w:p w14:paraId="587054AA" w14:textId="77777777" w:rsidR="007123C4" w:rsidRPr="00944F20" w:rsidRDefault="007123C4">
      <w:pPr>
        <w:spacing w:line="200" w:lineRule="exact"/>
        <w:rPr>
          <w:lang w:val="fr-FR"/>
        </w:rPr>
      </w:pPr>
    </w:p>
    <w:p w14:paraId="686CE708" w14:textId="77777777" w:rsidR="007123C4" w:rsidRPr="00944F20" w:rsidRDefault="007123C4">
      <w:pPr>
        <w:spacing w:line="200" w:lineRule="exact"/>
        <w:rPr>
          <w:lang w:val="fr-FR"/>
        </w:rPr>
      </w:pPr>
    </w:p>
    <w:p w14:paraId="34E7FF9D" w14:textId="77777777" w:rsidR="007123C4" w:rsidRPr="00944F20" w:rsidRDefault="007123C4">
      <w:pPr>
        <w:spacing w:line="200" w:lineRule="exact"/>
        <w:rPr>
          <w:lang w:val="fr-FR"/>
        </w:rPr>
      </w:pPr>
    </w:p>
    <w:p w14:paraId="4345FE7B" w14:textId="77777777" w:rsidR="007123C4" w:rsidRPr="00944F20" w:rsidRDefault="007123C4">
      <w:pPr>
        <w:spacing w:line="200" w:lineRule="exact"/>
        <w:rPr>
          <w:lang w:val="fr-FR"/>
        </w:rPr>
      </w:pPr>
    </w:p>
    <w:p w14:paraId="6F40835B" w14:textId="77777777" w:rsidR="007123C4" w:rsidRPr="00944F20" w:rsidRDefault="007123C4">
      <w:pPr>
        <w:spacing w:line="200" w:lineRule="exact"/>
        <w:rPr>
          <w:lang w:val="fr-FR"/>
        </w:rPr>
      </w:pPr>
    </w:p>
    <w:p w14:paraId="18FC2FA0" w14:textId="77777777" w:rsidR="007123C4" w:rsidRPr="00944F20" w:rsidRDefault="007123C4">
      <w:pPr>
        <w:spacing w:line="200" w:lineRule="exact"/>
        <w:rPr>
          <w:lang w:val="fr-FR"/>
        </w:rPr>
      </w:pPr>
    </w:p>
    <w:p w14:paraId="1DBBC074" w14:textId="77777777" w:rsidR="007123C4" w:rsidRPr="00944F20" w:rsidRDefault="007123C4">
      <w:pPr>
        <w:spacing w:line="200" w:lineRule="exact"/>
        <w:rPr>
          <w:lang w:val="fr-FR"/>
        </w:rPr>
      </w:pPr>
    </w:p>
    <w:p w14:paraId="46D2E5E0" w14:textId="77777777" w:rsidR="007123C4" w:rsidRPr="00944F20" w:rsidRDefault="007123C4">
      <w:pPr>
        <w:spacing w:line="200" w:lineRule="exact"/>
        <w:rPr>
          <w:lang w:val="fr-FR"/>
        </w:rPr>
      </w:pPr>
    </w:p>
    <w:p w14:paraId="23C9A402" w14:textId="77777777" w:rsidR="007123C4" w:rsidRPr="00944F20" w:rsidRDefault="007123C4">
      <w:pPr>
        <w:spacing w:line="200" w:lineRule="exact"/>
        <w:rPr>
          <w:lang w:val="fr-FR"/>
        </w:rPr>
      </w:pPr>
    </w:p>
    <w:p w14:paraId="09A5AE35" w14:textId="77777777" w:rsidR="007123C4" w:rsidRPr="00944F20" w:rsidRDefault="007123C4">
      <w:pPr>
        <w:spacing w:line="200" w:lineRule="exact"/>
        <w:rPr>
          <w:lang w:val="fr-FR"/>
        </w:rPr>
      </w:pPr>
    </w:p>
    <w:p w14:paraId="3418D3B0" w14:textId="77777777" w:rsidR="007123C4" w:rsidRPr="00944F20" w:rsidRDefault="007123C4">
      <w:pPr>
        <w:spacing w:line="200" w:lineRule="exact"/>
        <w:rPr>
          <w:lang w:val="fr-FR"/>
        </w:rPr>
      </w:pPr>
    </w:p>
    <w:p w14:paraId="377DD5C3" w14:textId="77777777" w:rsidR="007123C4" w:rsidRPr="00944F20" w:rsidRDefault="007123C4">
      <w:pPr>
        <w:spacing w:line="200" w:lineRule="exact"/>
        <w:rPr>
          <w:lang w:val="fr-FR"/>
        </w:rPr>
      </w:pPr>
    </w:p>
    <w:p w14:paraId="717E76F9" w14:textId="77777777" w:rsidR="007123C4" w:rsidRPr="00944F20" w:rsidRDefault="007123C4">
      <w:pPr>
        <w:spacing w:line="200" w:lineRule="exact"/>
        <w:rPr>
          <w:lang w:val="fr-FR"/>
        </w:rPr>
      </w:pPr>
    </w:p>
    <w:p w14:paraId="1BA72632" w14:textId="77777777" w:rsidR="007123C4" w:rsidRPr="00944F20" w:rsidRDefault="007123C4">
      <w:pPr>
        <w:spacing w:line="200" w:lineRule="exact"/>
        <w:rPr>
          <w:lang w:val="fr-FR"/>
        </w:rPr>
      </w:pPr>
    </w:p>
    <w:p w14:paraId="767109D4" w14:textId="77777777" w:rsidR="007123C4" w:rsidRPr="00944F20" w:rsidRDefault="007123C4">
      <w:pPr>
        <w:spacing w:line="200" w:lineRule="exact"/>
        <w:rPr>
          <w:lang w:val="fr-FR"/>
        </w:rPr>
      </w:pPr>
    </w:p>
    <w:p w14:paraId="6992F6A9" w14:textId="77777777" w:rsidR="007123C4" w:rsidRPr="00944F20" w:rsidRDefault="007123C4">
      <w:pPr>
        <w:spacing w:line="200" w:lineRule="exact"/>
        <w:rPr>
          <w:lang w:val="fr-FR"/>
        </w:rPr>
      </w:pPr>
    </w:p>
    <w:p w14:paraId="460D99EB" w14:textId="77777777" w:rsidR="007123C4" w:rsidRPr="00944F20" w:rsidRDefault="007123C4">
      <w:pPr>
        <w:spacing w:line="200" w:lineRule="exact"/>
        <w:rPr>
          <w:lang w:val="fr-FR"/>
        </w:rPr>
      </w:pPr>
    </w:p>
    <w:p w14:paraId="12D6B520" w14:textId="77777777" w:rsidR="007123C4" w:rsidRPr="00944F20" w:rsidRDefault="007123C4">
      <w:pPr>
        <w:spacing w:line="200" w:lineRule="exact"/>
        <w:rPr>
          <w:lang w:val="fr-FR"/>
        </w:rPr>
      </w:pPr>
    </w:p>
    <w:p w14:paraId="51EF3D8D" w14:textId="77777777" w:rsidR="007123C4" w:rsidRPr="00944F20" w:rsidRDefault="007123C4">
      <w:pPr>
        <w:spacing w:line="200" w:lineRule="exact"/>
        <w:rPr>
          <w:lang w:val="fr-FR"/>
        </w:rPr>
      </w:pPr>
    </w:p>
    <w:p w14:paraId="62193B83" w14:textId="77777777" w:rsidR="007123C4" w:rsidRPr="00944F20" w:rsidRDefault="007123C4">
      <w:pPr>
        <w:spacing w:line="200" w:lineRule="exact"/>
        <w:rPr>
          <w:lang w:val="fr-FR"/>
        </w:rPr>
      </w:pPr>
    </w:p>
    <w:p w14:paraId="7D0D0300" w14:textId="77777777" w:rsidR="007123C4" w:rsidRPr="00944F20" w:rsidRDefault="007123C4">
      <w:pPr>
        <w:spacing w:line="200" w:lineRule="exact"/>
        <w:rPr>
          <w:lang w:val="fr-FR"/>
        </w:rPr>
      </w:pPr>
    </w:p>
    <w:p w14:paraId="77392536" w14:textId="77777777" w:rsidR="007123C4" w:rsidRPr="00944F20" w:rsidRDefault="007123C4">
      <w:pPr>
        <w:spacing w:line="200" w:lineRule="exact"/>
        <w:rPr>
          <w:lang w:val="fr-FR"/>
        </w:rPr>
      </w:pPr>
    </w:p>
    <w:p w14:paraId="66557F87" w14:textId="77777777" w:rsidR="007123C4" w:rsidRPr="00944F20" w:rsidRDefault="007123C4">
      <w:pPr>
        <w:spacing w:line="200" w:lineRule="exact"/>
        <w:rPr>
          <w:lang w:val="fr-FR"/>
        </w:rPr>
      </w:pPr>
    </w:p>
    <w:p w14:paraId="790A4212" w14:textId="77777777" w:rsidR="007123C4" w:rsidRPr="00944F20" w:rsidRDefault="007123C4">
      <w:pPr>
        <w:spacing w:line="200" w:lineRule="exact"/>
        <w:rPr>
          <w:lang w:val="fr-FR"/>
        </w:rPr>
      </w:pPr>
    </w:p>
    <w:p w14:paraId="19959930" w14:textId="77777777" w:rsidR="007123C4" w:rsidRPr="00944F20" w:rsidRDefault="007123C4">
      <w:pPr>
        <w:spacing w:line="200" w:lineRule="exact"/>
        <w:rPr>
          <w:lang w:val="fr-FR"/>
        </w:rPr>
      </w:pPr>
    </w:p>
    <w:p w14:paraId="1B22889A" w14:textId="77777777" w:rsidR="007123C4" w:rsidRPr="00944F20" w:rsidRDefault="007123C4">
      <w:pPr>
        <w:spacing w:line="200" w:lineRule="exact"/>
        <w:rPr>
          <w:lang w:val="fr-FR"/>
        </w:rPr>
      </w:pPr>
    </w:p>
    <w:p w14:paraId="16DF3E56" w14:textId="77777777" w:rsidR="007123C4" w:rsidRPr="00944F20" w:rsidRDefault="007123C4">
      <w:pPr>
        <w:spacing w:line="200" w:lineRule="exact"/>
        <w:rPr>
          <w:lang w:val="fr-FR"/>
        </w:rPr>
      </w:pPr>
    </w:p>
    <w:p w14:paraId="0D671A2C" w14:textId="77777777" w:rsidR="007123C4" w:rsidRPr="00944F20" w:rsidRDefault="007123C4">
      <w:pPr>
        <w:spacing w:line="200" w:lineRule="exact"/>
        <w:rPr>
          <w:lang w:val="fr-FR"/>
        </w:rPr>
      </w:pPr>
    </w:p>
    <w:p w14:paraId="4763D4EA" w14:textId="77777777" w:rsidR="007123C4" w:rsidRPr="00944F20" w:rsidRDefault="007123C4">
      <w:pPr>
        <w:spacing w:line="200" w:lineRule="exact"/>
        <w:rPr>
          <w:lang w:val="fr-FR"/>
        </w:rPr>
      </w:pPr>
    </w:p>
    <w:p w14:paraId="5BEBE10F" w14:textId="77777777" w:rsidR="007123C4" w:rsidRPr="00944F20" w:rsidRDefault="007123C4">
      <w:pPr>
        <w:spacing w:line="200" w:lineRule="exact"/>
        <w:rPr>
          <w:lang w:val="fr-FR"/>
        </w:rPr>
      </w:pPr>
    </w:p>
    <w:p w14:paraId="0325E44E" w14:textId="77777777" w:rsidR="007123C4" w:rsidRPr="00944F20" w:rsidRDefault="007123C4">
      <w:pPr>
        <w:spacing w:line="200" w:lineRule="exact"/>
        <w:rPr>
          <w:lang w:val="fr-FR"/>
        </w:rPr>
      </w:pPr>
    </w:p>
    <w:p w14:paraId="5FB42E5E" w14:textId="77777777" w:rsidR="007123C4" w:rsidRPr="00944F20" w:rsidRDefault="007123C4">
      <w:pPr>
        <w:spacing w:line="200" w:lineRule="exact"/>
        <w:rPr>
          <w:lang w:val="fr-FR"/>
        </w:rPr>
      </w:pPr>
    </w:p>
    <w:p w14:paraId="1E63C889" w14:textId="77777777" w:rsidR="007123C4" w:rsidRPr="00944F20" w:rsidRDefault="007123C4">
      <w:pPr>
        <w:spacing w:before="13" w:line="280" w:lineRule="exact"/>
        <w:rPr>
          <w:sz w:val="28"/>
          <w:szCs w:val="28"/>
          <w:lang w:val="fr-FR"/>
        </w:rPr>
      </w:pPr>
    </w:p>
    <w:tbl>
      <w:tblPr>
        <w:tblW w:w="0" w:type="auto"/>
        <w:tblInd w:w="1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3"/>
        <w:gridCol w:w="1985"/>
        <w:gridCol w:w="3543"/>
        <w:gridCol w:w="994"/>
      </w:tblGrid>
      <w:tr w:rsidR="007123C4" w14:paraId="7DC79844" w14:textId="77777777">
        <w:trPr>
          <w:trHeight w:hRule="exact" w:val="254"/>
        </w:trPr>
        <w:tc>
          <w:tcPr>
            <w:tcW w:w="32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10E7F6" w14:textId="77777777" w:rsidR="007123C4" w:rsidRDefault="00000000">
            <w:pPr>
              <w:spacing w:line="240" w:lineRule="exact"/>
              <w:ind w:left="10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T</w:t>
            </w:r>
            <w:r>
              <w:rPr>
                <w:rFonts w:ascii="Calibri" w:eastAsia="Calibri" w:hAnsi="Calibri" w:cs="Calibri"/>
                <w:spacing w:val="1"/>
              </w:rPr>
              <w:t>EHN</w:t>
            </w:r>
            <w:r>
              <w:rPr>
                <w:rFonts w:ascii="Calibri" w:eastAsia="Calibri" w:hAnsi="Calibri" w:cs="Calibri"/>
              </w:rPr>
              <w:t>OMO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  <w:spacing w:val="-1"/>
              </w:rPr>
              <w:t>T</w:t>
            </w:r>
            <w:r>
              <w:rPr>
                <w:rFonts w:ascii="Calibri" w:eastAsia="Calibri" w:hAnsi="Calibri" w:cs="Calibri"/>
              </w:rPr>
              <w:t>AJ</w:t>
            </w:r>
            <w:r>
              <w:rPr>
                <w:rFonts w:ascii="Calibri" w:eastAsia="Calibri" w:hAnsi="Calibri" w:cs="Calibri"/>
                <w:spacing w:val="-12"/>
              </w:rPr>
              <w:t xml:space="preserve"> </w:t>
            </w:r>
            <w:r>
              <w:rPr>
                <w:rFonts w:ascii="Calibri" w:eastAsia="Calibri" w:hAnsi="Calibri" w:cs="Calibri"/>
              </w:rPr>
              <w:t>CO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  <w:spacing w:val="2"/>
              </w:rPr>
              <w:t>S</w:t>
            </w:r>
            <w:r>
              <w:rPr>
                <w:rFonts w:ascii="Calibri" w:eastAsia="Calibri" w:hAnsi="Calibri" w:cs="Calibri"/>
                <w:spacing w:val="-1"/>
              </w:rPr>
              <w:t>U</w:t>
            </w:r>
            <w:r>
              <w:rPr>
                <w:rFonts w:ascii="Calibri" w:eastAsia="Calibri" w:hAnsi="Calibri" w:cs="Calibri"/>
                <w:spacing w:val="3"/>
              </w:rPr>
              <w:t>L</w:t>
            </w:r>
            <w:r>
              <w:rPr>
                <w:rFonts w:ascii="Calibri" w:eastAsia="Calibri" w:hAnsi="Calibri" w:cs="Calibri"/>
                <w:spacing w:val="-1"/>
              </w:rPr>
              <w:t>T</w:t>
            </w:r>
            <w:r>
              <w:rPr>
                <w:rFonts w:ascii="Calibri" w:eastAsia="Calibri" w:hAnsi="Calibri" w:cs="Calibri"/>
              </w:rPr>
              <w:t>I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</w:rPr>
              <w:t>G</w:t>
            </w:r>
            <w:r>
              <w:rPr>
                <w:rFonts w:ascii="Calibri" w:eastAsia="Calibri" w:hAnsi="Calibri" w:cs="Calibri"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</w:rPr>
              <w:t>SRL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9FD16A" w14:textId="77777777" w:rsidR="007123C4" w:rsidRDefault="00000000">
            <w:pPr>
              <w:spacing w:line="240" w:lineRule="exact"/>
              <w:ind w:left="16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</w:t>
            </w:r>
            <w:r>
              <w:rPr>
                <w:rFonts w:ascii="Calibri" w:eastAsia="Calibri" w:hAnsi="Calibri" w:cs="Calibri"/>
                <w:spacing w:val="-1"/>
              </w:rPr>
              <w:t>e</w:t>
            </w:r>
            <w:r>
              <w:rPr>
                <w:rFonts w:ascii="Calibri" w:eastAsia="Calibri" w:hAnsi="Calibri" w:cs="Calibri"/>
              </w:rPr>
              <w:t>ria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d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</w:rPr>
              <w:t>a</w:t>
            </w:r>
            <w:r>
              <w:rPr>
                <w:rFonts w:ascii="Calibri" w:eastAsia="Calibri" w:hAnsi="Calibri" w:cs="Calibri"/>
              </w:rPr>
              <w:t>ct</w:t>
            </w:r>
            <w:r>
              <w:rPr>
                <w:rFonts w:ascii="Calibri" w:eastAsia="Calibri" w:hAnsi="Calibri" w:cs="Calibri"/>
                <w:spacing w:val="1"/>
              </w:rPr>
              <w:t>u</w:t>
            </w:r>
            <w:r>
              <w:rPr>
                <w:rFonts w:ascii="Calibri" w:eastAsia="Calibri" w:hAnsi="Calibri" w:cs="Calibri"/>
              </w:rPr>
              <w:t>ali</w:t>
            </w:r>
            <w:r>
              <w:rPr>
                <w:rFonts w:ascii="Calibri" w:eastAsia="Calibri" w:hAnsi="Calibri" w:cs="Calibri"/>
                <w:spacing w:val="1"/>
              </w:rPr>
              <w:t>z</w:t>
            </w:r>
            <w:r>
              <w:rPr>
                <w:rFonts w:ascii="Calibri" w:eastAsia="Calibri" w:hAnsi="Calibri" w:cs="Calibri"/>
              </w:rPr>
              <w:t>ar</w:t>
            </w:r>
            <w:r>
              <w:rPr>
                <w:rFonts w:ascii="Calibri" w:eastAsia="Calibri" w:hAnsi="Calibri" w:cs="Calibri"/>
                <w:spacing w:val="-1"/>
              </w:rPr>
              <w:t>e</w:t>
            </w:r>
            <w:proofErr w:type="spellEnd"/>
            <w:r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3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318B87" w14:textId="77777777" w:rsidR="007123C4" w:rsidRDefault="00000000">
            <w:pPr>
              <w:spacing w:line="240" w:lineRule="exact"/>
              <w:ind w:left="1464" w:right="1465"/>
              <w:jc w:val="center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w w:val="99"/>
              </w:rPr>
              <w:t>O</w:t>
            </w:r>
            <w:r>
              <w:rPr>
                <w:rFonts w:ascii="Calibri" w:eastAsia="Calibri" w:hAnsi="Calibri" w:cs="Calibri"/>
                <w:spacing w:val="1"/>
                <w:w w:val="99"/>
              </w:rPr>
              <w:t>b</w:t>
            </w:r>
            <w:r>
              <w:rPr>
                <w:rFonts w:ascii="Calibri" w:eastAsia="Calibri" w:hAnsi="Calibri" w:cs="Calibri"/>
                <w:w w:val="99"/>
              </w:rPr>
              <w:t>i</w:t>
            </w:r>
            <w:r>
              <w:rPr>
                <w:rFonts w:ascii="Calibri" w:eastAsia="Calibri" w:hAnsi="Calibri" w:cs="Calibri"/>
                <w:spacing w:val="-1"/>
                <w:w w:val="99"/>
              </w:rPr>
              <w:t>e</w:t>
            </w:r>
            <w:r>
              <w:rPr>
                <w:rFonts w:ascii="Calibri" w:eastAsia="Calibri" w:hAnsi="Calibri" w:cs="Calibri"/>
                <w:w w:val="99"/>
              </w:rPr>
              <w:t>ct</w:t>
            </w:r>
            <w:proofErr w:type="spellEnd"/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C28079" w14:textId="77777777" w:rsidR="007123C4" w:rsidRDefault="00000000">
            <w:pPr>
              <w:spacing w:line="240" w:lineRule="exact"/>
              <w:ind w:left="32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</w:t>
            </w:r>
            <w:r>
              <w:rPr>
                <w:rFonts w:ascii="Calibri" w:eastAsia="Calibri" w:hAnsi="Calibri" w:cs="Calibri"/>
                <w:spacing w:val="1"/>
              </w:rPr>
              <w:t>a</w:t>
            </w:r>
            <w:r>
              <w:rPr>
                <w:rFonts w:ascii="Calibri" w:eastAsia="Calibri" w:hAnsi="Calibri" w:cs="Calibri"/>
              </w:rPr>
              <w:t>g.</w:t>
            </w:r>
          </w:p>
        </w:tc>
      </w:tr>
      <w:tr w:rsidR="007123C4" w14:paraId="2B45BB9C" w14:textId="77777777">
        <w:trPr>
          <w:trHeight w:hRule="exact" w:val="254"/>
        </w:trPr>
        <w:tc>
          <w:tcPr>
            <w:tcW w:w="32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2961A3" w14:textId="77777777" w:rsidR="007123C4" w:rsidRDefault="00000000">
            <w:pPr>
              <w:spacing w:line="240" w:lineRule="exact"/>
              <w:ind w:left="10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c</w:t>
            </w:r>
            <w:r>
              <w:rPr>
                <w:rFonts w:ascii="Calibri" w:eastAsia="Calibri" w:hAnsi="Calibri" w:cs="Calibri"/>
                <w:spacing w:val="1"/>
              </w:rPr>
              <w:t>h</w:t>
            </w:r>
            <w:r>
              <w:rPr>
                <w:rFonts w:ascii="Calibri" w:eastAsia="Calibri" w:hAnsi="Calibri" w:cs="Calibri"/>
              </w:rPr>
              <w:t>i</w:t>
            </w:r>
            <w:r>
              <w:rPr>
                <w:rFonts w:ascii="Calibri" w:eastAsia="Calibri" w:hAnsi="Calibri" w:cs="Calibri"/>
                <w:spacing w:val="1"/>
              </w:rPr>
              <w:t>p</w:t>
            </w:r>
            <w:r>
              <w:rPr>
                <w:rFonts w:ascii="Calibri" w:eastAsia="Calibri" w:hAnsi="Calibri" w:cs="Calibri"/>
              </w:rPr>
              <w:t>am</w:t>
            </w:r>
            <w:r>
              <w:rPr>
                <w:rFonts w:ascii="Calibri" w:eastAsia="Calibri" w:hAnsi="Calibri" w:cs="Calibri"/>
                <w:spacing w:val="-1"/>
              </w:rPr>
              <w:t>e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</w:rPr>
              <w:t>te</w:t>
            </w:r>
            <w:r>
              <w:rPr>
                <w:rFonts w:ascii="Calibri" w:eastAsia="Calibri" w:hAnsi="Calibri" w:cs="Calibri"/>
                <w:spacing w:val="-1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</w:rPr>
              <w:t>h</w:t>
            </w:r>
            <w:r>
              <w:rPr>
                <w:rFonts w:ascii="Calibri" w:eastAsia="Calibri" w:hAnsi="Calibri" w:cs="Calibri"/>
              </w:rPr>
              <w:t>i</w:t>
            </w:r>
            <w:r>
              <w:rPr>
                <w:rFonts w:ascii="Calibri" w:eastAsia="Calibri" w:hAnsi="Calibri" w:cs="Calibri"/>
                <w:spacing w:val="1"/>
              </w:rPr>
              <w:t>d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m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ca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</w:rPr>
              <w:t>ice</w:t>
            </w:r>
            <w:proofErr w:type="spellEnd"/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938AA5" w14:textId="25775E08" w:rsidR="007123C4" w:rsidRDefault="009E1B63" w:rsidP="009E1B63">
            <w:pPr>
              <w:spacing w:line="240" w:lineRule="exact"/>
              <w:ind w:left="900" w:right="544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w w:val="99"/>
              </w:rPr>
              <w:t>Rev.1</w:t>
            </w:r>
          </w:p>
        </w:tc>
        <w:tc>
          <w:tcPr>
            <w:tcW w:w="3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3AD374" w14:textId="77777777" w:rsidR="007123C4" w:rsidRDefault="00000000">
            <w:pPr>
              <w:spacing w:line="240" w:lineRule="exact"/>
              <w:ind w:left="484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</w:rPr>
              <w:t>G</w:t>
            </w:r>
            <w:r>
              <w:rPr>
                <w:rFonts w:ascii="Calibri" w:eastAsia="Calibri" w:hAnsi="Calibri" w:cs="Calibri"/>
              </w:rPr>
              <w:t>olire</w:t>
            </w:r>
            <w:proofErr w:type="spellEnd"/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d</w:t>
            </w:r>
            <w:r>
              <w:rPr>
                <w:rFonts w:ascii="Calibri" w:eastAsia="Calibri" w:hAnsi="Calibri" w:cs="Calibri"/>
              </w:rPr>
              <w:t>e Fu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</w:rPr>
              <w:t>d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-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Bar</w:t>
            </w:r>
            <w:r>
              <w:rPr>
                <w:rFonts w:ascii="Calibri" w:eastAsia="Calibri" w:hAnsi="Calibri" w:cs="Calibri"/>
                <w:spacing w:val="1"/>
              </w:rPr>
              <w:t>a</w:t>
            </w:r>
            <w:r>
              <w:rPr>
                <w:rFonts w:ascii="Calibri" w:eastAsia="Calibri" w:hAnsi="Calibri" w:cs="Calibri"/>
              </w:rPr>
              <w:t>j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Fu</w:t>
            </w:r>
            <w:r>
              <w:rPr>
                <w:rFonts w:ascii="Calibri" w:eastAsia="Calibri" w:hAnsi="Calibri" w:cs="Calibri"/>
                <w:spacing w:val="1"/>
              </w:rPr>
              <w:t>ndu</w:t>
            </w:r>
            <w:r>
              <w:rPr>
                <w:rFonts w:ascii="Calibri" w:eastAsia="Calibri" w:hAnsi="Calibri" w:cs="Calibri"/>
              </w:rPr>
              <w:t>l</w:t>
            </w:r>
            <w:r>
              <w:rPr>
                <w:rFonts w:ascii="Calibri" w:eastAsia="Calibri" w:hAnsi="Calibri" w:cs="Calibri"/>
                <w:spacing w:val="-1"/>
              </w:rPr>
              <w:t>e</w:t>
            </w:r>
            <w:r>
              <w:rPr>
                <w:rFonts w:ascii="Calibri" w:eastAsia="Calibri" w:hAnsi="Calibri" w:cs="Calibri"/>
              </w:rPr>
              <w:t>a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CED81D" w14:textId="77777777" w:rsidR="007123C4" w:rsidRDefault="00000000">
            <w:pPr>
              <w:spacing w:line="240" w:lineRule="exact"/>
              <w:ind w:left="317" w:right="31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w w:val="99"/>
              </w:rPr>
              <w:t>1/8</w:t>
            </w:r>
          </w:p>
        </w:tc>
      </w:tr>
    </w:tbl>
    <w:p w14:paraId="2D3B18CE" w14:textId="77777777" w:rsidR="007123C4" w:rsidRDefault="007123C4">
      <w:pPr>
        <w:sectPr w:rsidR="007123C4">
          <w:headerReference w:type="default" r:id="rId7"/>
          <w:pgSz w:w="11920" w:h="16860"/>
          <w:pgMar w:top="1540" w:right="200" w:bottom="280" w:left="1120" w:header="714" w:footer="0" w:gutter="0"/>
          <w:cols w:space="720"/>
        </w:sectPr>
      </w:pPr>
    </w:p>
    <w:p w14:paraId="4F33551A" w14:textId="77777777" w:rsidR="007123C4" w:rsidRDefault="007123C4">
      <w:pPr>
        <w:spacing w:line="200" w:lineRule="exact"/>
      </w:pPr>
    </w:p>
    <w:p w14:paraId="7F549E1C" w14:textId="77777777" w:rsidR="007123C4" w:rsidRDefault="007123C4">
      <w:pPr>
        <w:spacing w:line="200" w:lineRule="exact"/>
      </w:pPr>
    </w:p>
    <w:p w14:paraId="6C4285F0" w14:textId="77777777" w:rsidR="007123C4" w:rsidRDefault="007123C4">
      <w:pPr>
        <w:spacing w:line="200" w:lineRule="exact"/>
      </w:pPr>
    </w:p>
    <w:p w14:paraId="4F194C6F" w14:textId="77777777" w:rsidR="007123C4" w:rsidRDefault="007123C4">
      <w:pPr>
        <w:spacing w:line="200" w:lineRule="exact"/>
      </w:pPr>
    </w:p>
    <w:p w14:paraId="18962F18" w14:textId="77777777" w:rsidR="007123C4" w:rsidRDefault="007123C4">
      <w:pPr>
        <w:spacing w:line="200" w:lineRule="exact"/>
      </w:pPr>
    </w:p>
    <w:p w14:paraId="54996D5B" w14:textId="77777777" w:rsidR="007123C4" w:rsidRDefault="007123C4">
      <w:pPr>
        <w:spacing w:line="200" w:lineRule="exact"/>
      </w:pPr>
    </w:p>
    <w:p w14:paraId="1D051A65" w14:textId="77777777" w:rsidR="007123C4" w:rsidRDefault="007123C4">
      <w:pPr>
        <w:spacing w:line="200" w:lineRule="exact"/>
      </w:pPr>
    </w:p>
    <w:p w14:paraId="67D26277" w14:textId="77777777" w:rsidR="007123C4" w:rsidRDefault="007123C4">
      <w:pPr>
        <w:spacing w:line="200" w:lineRule="exact"/>
      </w:pPr>
    </w:p>
    <w:p w14:paraId="0D185DE7" w14:textId="77777777" w:rsidR="007123C4" w:rsidRDefault="007123C4">
      <w:pPr>
        <w:spacing w:line="200" w:lineRule="exact"/>
      </w:pPr>
    </w:p>
    <w:p w14:paraId="7AD72541" w14:textId="77777777" w:rsidR="007123C4" w:rsidRDefault="007123C4">
      <w:pPr>
        <w:spacing w:line="200" w:lineRule="exact"/>
      </w:pPr>
    </w:p>
    <w:p w14:paraId="2ABD339D" w14:textId="77777777" w:rsidR="007123C4" w:rsidRDefault="007123C4">
      <w:pPr>
        <w:spacing w:line="200" w:lineRule="exact"/>
      </w:pPr>
    </w:p>
    <w:p w14:paraId="3771D166" w14:textId="77777777" w:rsidR="007123C4" w:rsidRDefault="007123C4">
      <w:pPr>
        <w:spacing w:before="2" w:line="200" w:lineRule="exact"/>
      </w:pPr>
    </w:p>
    <w:p w14:paraId="247AF4D9" w14:textId="77777777" w:rsidR="007123C4" w:rsidRDefault="00000000">
      <w:pPr>
        <w:spacing w:before="29"/>
        <w:ind w:left="721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C</w:t>
      </w:r>
      <w:r>
        <w:rPr>
          <w:rFonts w:ascii="Arial" w:eastAsia="Arial" w:hAnsi="Arial" w:cs="Arial"/>
          <w:b/>
          <w:spacing w:val="-1"/>
          <w:sz w:val="24"/>
          <w:szCs w:val="24"/>
        </w:rPr>
        <w:t>U</w:t>
      </w:r>
      <w:r>
        <w:rPr>
          <w:rFonts w:ascii="Arial" w:eastAsia="Arial" w:hAnsi="Arial" w:cs="Arial"/>
          <w:b/>
          <w:sz w:val="24"/>
          <w:szCs w:val="24"/>
        </w:rPr>
        <w:t>PRINS</w:t>
      </w:r>
    </w:p>
    <w:p w14:paraId="1C0FE48D" w14:textId="77777777" w:rsidR="007123C4" w:rsidRDefault="007123C4">
      <w:pPr>
        <w:spacing w:before="1" w:line="140" w:lineRule="exact"/>
        <w:rPr>
          <w:sz w:val="15"/>
          <w:szCs w:val="15"/>
        </w:rPr>
      </w:pPr>
    </w:p>
    <w:p w14:paraId="28BFC626" w14:textId="77777777" w:rsidR="007123C4" w:rsidRDefault="007123C4">
      <w:pPr>
        <w:spacing w:line="200" w:lineRule="exact"/>
      </w:pPr>
    </w:p>
    <w:p w14:paraId="602159DF" w14:textId="77777777" w:rsidR="007123C4" w:rsidRDefault="007123C4">
      <w:pPr>
        <w:spacing w:line="200" w:lineRule="exact"/>
      </w:pPr>
    </w:p>
    <w:p w14:paraId="7A81B772" w14:textId="77777777" w:rsidR="007123C4" w:rsidRDefault="00000000">
      <w:pPr>
        <w:ind w:left="154"/>
        <w:rPr>
          <w:rFonts w:ascii="Calibri" w:eastAsia="Calibri" w:hAnsi="Calibri" w:cs="Calibri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1. </w:t>
      </w:r>
      <w:r>
        <w:rPr>
          <w:rFonts w:ascii="Arial" w:eastAsia="Arial" w:hAnsi="Arial" w:cs="Arial"/>
          <w:b/>
          <w:spacing w:val="1"/>
          <w:sz w:val="22"/>
          <w:szCs w:val="22"/>
        </w:rPr>
        <w:t>G</w:t>
      </w:r>
      <w:r>
        <w:rPr>
          <w:rFonts w:ascii="Arial" w:eastAsia="Arial" w:hAnsi="Arial" w:cs="Arial"/>
          <w:b/>
          <w:spacing w:val="-1"/>
          <w:sz w:val="22"/>
          <w:szCs w:val="22"/>
        </w:rPr>
        <w:t>ENER</w:t>
      </w:r>
      <w:r>
        <w:rPr>
          <w:rFonts w:ascii="Arial" w:eastAsia="Arial" w:hAnsi="Arial" w:cs="Arial"/>
          <w:b/>
          <w:spacing w:val="1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L</w:t>
      </w:r>
      <w:r>
        <w:rPr>
          <w:rFonts w:ascii="Arial" w:eastAsia="Arial" w:hAnsi="Arial" w:cs="Arial"/>
          <w:b/>
          <w:spacing w:val="-2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T</w:t>
      </w:r>
      <w:r>
        <w:rPr>
          <w:rFonts w:ascii="Arial" w:eastAsia="Arial" w:hAnsi="Arial" w:cs="Arial"/>
          <w:b/>
          <w:spacing w:val="-2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TI</w:t>
      </w:r>
      <w:r>
        <w:rPr>
          <w:rFonts w:ascii="Arial" w:eastAsia="Arial" w:hAnsi="Arial" w:cs="Arial"/>
          <w:b/>
          <w:spacing w:val="-26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...............................................................................................</w:t>
      </w:r>
      <w:r>
        <w:rPr>
          <w:rFonts w:ascii="Calibri" w:eastAsia="Calibri" w:hAnsi="Calibri" w:cs="Calibri"/>
          <w:b/>
          <w:sz w:val="22"/>
          <w:szCs w:val="22"/>
        </w:rPr>
        <w:t>.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.....................................</w:t>
      </w:r>
      <w:r>
        <w:rPr>
          <w:rFonts w:ascii="Calibri" w:eastAsia="Calibri" w:hAnsi="Calibri" w:cs="Calibri"/>
          <w:b/>
          <w:spacing w:val="11"/>
          <w:sz w:val="22"/>
          <w:szCs w:val="22"/>
        </w:rPr>
        <w:t>.</w:t>
      </w:r>
      <w:r>
        <w:rPr>
          <w:rFonts w:ascii="Calibri" w:eastAsia="Calibri" w:hAnsi="Calibri" w:cs="Calibri"/>
          <w:b/>
          <w:sz w:val="22"/>
          <w:szCs w:val="22"/>
        </w:rPr>
        <w:t>3</w:t>
      </w:r>
    </w:p>
    <w:p w14:paraId="5D677EC8" w14:textId="77777777" w:rsidR="007123C4" w:rsidRDefault="00000000">
      <w:pPr>
        <w:ind w:left="154"/>
        <w:rPr>
          <w:rFonts w:ascii="Calibri" w:eastAsia="Calibri" w:hAnsi="Calibri" w:cs="Calibri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2.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3"/>
          <w:sz w:val="22"/>
          <w:szCs w:val="22"/>
        </w:rPr>
        <w:t>C</w:t>
      </w:r>
      <w:r>
        <w:rPr>
          <w:rFonts w:ascii="Arial" w:eastAsia="Arial" w:hAnsi="Arial" w:cs="Arial"/>
          <w:b/>
          <w:spacing w:val="1"/>
          <w:sz w:val="22"/>
          <w:szCs w:val="22"/>
        </w:rPr>
        <w:t>A</w:t>
      </w:r>
      <w:r>
        <w:rPr>
          <w:rFonts w:ascii="Arial" w:eastAsia="Arial" w:hAnsi="Arial" w:cs="Arial"/>
          <w:b/>
          <w:spacing w:val="-1"/>
          <w:sz w:val="22"/>
          <w:szCs w:val="22"/>
        </w:rPr>
        <w:t>R</w:t>
      </w:r>
      <w:r>
        <w:rPr>
          <w:rFonts w:ascii="Arial" w:eastAsia="Arial" w:hAnsi="Arial" w:cs="Arial"/>
          <w:b/>
          <w:spacing w:val="1"/>
          <w:sz w:val="22"/>
          <w:szCs w:val="22"/>
        </w:rPr>
        <w:t>A</w:t>
      </w:r>
      <w:r>
        <w:rPr>
          <w:rFonts w:ascii="Arial" w:eastAsia="Arial" w:hAnsi="Arial" w:cs="Arial"/>
          <w:b/>
          <w:spacing w:val="-3"/>
          <w:sz w:val="22"/>
          <w:szCs w:val="22"/>
        </w:rPr>
        <w:t>C</w:t>
      </w:r>
      <w:r>
        <w:rPr>
          <w:rFonts w:ascii="Arial" w:eastAsia="Arial" w:hAnsi="Arial" w:cs="Arial"/>
          <w:b/>
          <w:spacing w:val="2"/>
          <w:sz w:val="22"/>
          <w:szCs w:val="22"/>
        </w:rPr>
        <w:t>T</w:t>
      </w:r>
      <w:r>
        <w:rPr>
          <w:rFonts w:ascii="Arial" w:eastAsia="Arial" w:hAnsi="Arial" w:cs="Arial"/>
          <w:b/>
          <w:spacing w:val="-1"/>
          <w:sz w:val="22"/>
          <w:szCs w:val="22"/>
        </w:rPr>
        <w:t>ER</w:t>
      </w:r>
      <w:r>
        <w:rPr>
          <w:rFonts w:ascii="Arial" w:eastAsia="Arial" w:hAnsi="Arial" w:cs="Arial"/>
          <w:b/>
          <w:spacing w:val="-3"/>
          <w:sz w:val="22"/>
          <w:szCs w:val="22"/>
        </w:rPr>
        <w:t>S</w:t>
      </w:r>
      <w:r>
        <w:rPr>
          <w:rFonts w:ascii="Arial" w:eastAsia="Arial" w:hAnsi="Arial" w:cs="Arial"/>
          <w:b/>
          <w:spacing w:val="2"/>
          <w:sz w:val="22"/>
          <w:szCs w:val="22"/>
        </w:rPr>
        <w:t>T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pacing w:val="-1"/>
          <w:sz w:val="22"/>
          <w:szCs w:val="22"/>
        </w:rPr>
        <w:t>C</w:t>
      </w:r>
      <w:r>
        <w:rPr>
          <w:rFonts w:ascii="Arial" w:eastAsia="Arial" w:hAnsi="Arial" w:cs="Arial"/>
          <w:b/>
          <w:sz w:val="22"/>
          <w:szCs w:val="22"/>
        </w:rPr>
        <w:t>I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2"/>
          <w:sz w:val="22"/>
          <w:szCs w:val="22"/>
        </w:rPr>
        <w:t>T</w:t>
      </w:r>
      <w:r>
        <w:rPr>
          <w:rFonts w:ascii="Arial" w:eastAsia="Arial" w:hAnsi="Arial" w:cs="Arial"/>
          <w:b/>
          <w:spacing w:val="-3"/>
          <w:sz w:val="22"/>
          <w:szCs w:val="22"/>
        </w:rPr>
        <w:t>E</w:t>
      </w:r>
      <w:r>
        <w:rPr>
          <w:rFonts w:ascii="Arial" w:eastAsia="Arial" w:hAnsi="Arial" w:cs="Arial"/>
          <w:b/>
          <w:spacing w:val="-1"/>
          <w:sz w:val="22"/>
          <w:szCs w:val="22"/>
        </w:rPr>
        <w:t>HN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pacing w:val="-1"/>
          <w:sz w:val="22"/>
          <w:szCs w:val="22"/>
        </w:rPr>
        <w:t>C</w:t>
      </w:r>
      <w:r>
        <w:rPr>
          <w:rFonts w:ascii="Arial" w:eastAsia="Arial" w:hAnsi="Arial" w:cs="Arial"/>
          <w:b/>
          <w:sz w:val="22"/>
          <w:szCs w:val="22"/>
        </w:rPr>
        <w:t xml:space="preserve">E </w:t>
      </w:r>
      <w:r>
        <w:rPr>
          <w:rFonts w:ascii="Arial" w:eastAsia="Arial" w:hAnsi="Arial" w:cs="Arial"/>
          <w:b/>
          <w:spacing w:val="-1"/>
          <w:sz w:val="22"/>
          <w:szCs w:val="22"/>
        </w:rPr>
        <w:t>PR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pacing w:val="-1"/>
          <w:sz w:val="22"/>
          <w:szCs w:val="22"/>
        </w:rPr>
        <w:t>NC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pacing w:val="-1"/>
          <w:sz w:val="22"/>
          <w:szCs w:val="22"/>
        </w:rPr>
        <w:t>P</w:t>
      </w:r>
      <w:r>
        <w:rPr>
          <w:rFonts w:ascii="Arial" w:eastAsia="Arial" w:hAnsi="Arial" w:cs="Arial"/>
          <w:b/>
          <w:spacing w:val="1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LE</w:t>
      </w:r>
      <w:r>
        <w:rPr>
          <w:rFonts w:ascii="Arial" w:eastAsia="Arial" w:hAnsi="Arial" w:cs="Arial"/>
          <w:b/>
          <w:spacing w:val="-37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..........................................................................................</w:t>
      </w:r>
      <w:r>
        <w:rPr>
          <w:rFonts w:ascii="Calibri" w:eastAsia="Calibri" w:hAnsi="Calibri" w:cs="Calibri"/>
          <w:b/>
          <w:spacing w:val="10"/>
          <w:sz w:val="22"/>
          <w:szCs w:val="22"/>
        </w:rPr>
        <w:t>.</w:t>
      </w:r>
      <w:r>
        <w:rPr>
          <w:rFonts w:ascii="Calibri" w:eastAsia="Calibri" w:hAnsi="Calibri" w:cs="Calibri"/>
          <w:b/>
          <w:sz w:val="22"/>
          <w:szCs w:val="22"/>
        </w:rPr>
        <w:t>3</w:t>
      </w:r>
    </w:p>
    <w:p w14:paraId="6677ADEC" w14:textId="77777777" w:rsidR="007123C4" w:rsidRDefault="00000000">
      <w:pPr>
        <w:ind w:left="154"/>
        <w:rPr>
          <w:rFonts w:ascii="Calibri" w:eastAsia="Calibri" w:hAnsi="Calibri" w:cs="Calibri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3.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3"/>
          <w:sz w:val="22"/>
          <w:szCs w:val="22"/>
        </w:rPr>
        <w:t>C</w:t>
      </w:r>
      <w:r>
        <w:rPr>
          <w:rFonts w:ascii="Arial" w:eastAsia="Arial" w:hAnsi="Arial" w:cs="Arial"/>
          <w:b/>
          <w:spacing w:val="1"/>
          <w:sz w:val="22"/>
          <w:szCs w:val="22"/>
        </w:rPr>
        <w:t>A</w:t>
      </w:r>
      <w:r>
        <w:rPr>
          <w:rFonts w:ascii="Arial" w:eastAsia="Arial" w:hAnsi="Arial" w:cs="Arial"/>
          <w:b/>
          <w:spacing w:val="-1"/>
          <w:sz w:val="22"/>
          <w:szCs w:val="22"/>
        </w:rPr>
        <w:t>R</w:t>
      </w:r>
      <w:r>
        <w:rPr>
          <w:rFonts w:ascii="Arial" w:eastAsia="Arial" w:hAnsi="Arial" w:cs="Arial"/>
          <w:b/>
          <w:spacing w:val="1"/>
          <w:sz w:val="22"/>
          <w:szCs w:val="22"/>
        </w:rPr>
        <w:t>A</w:t>
      </w:r>
      <w:r>
        <w:rPr>
          <w:rFonts w:ascii="Arial" w:eastAsia="Arial" w:hAnsi="Arial" w:cs="Arial"/>
          <w:b/>
          <w:spacing w:val="-3"/>
          <w:sz w:val="22"/>
          <w:szCs w:val="22"/>
        </w:rPr>
        <w:t>C</w:t>
      </w:r>
      <w:r>
        <w:rPr>
          <w:rFonts w:ascii="Arial" w:eastAsia="Arial" w:hAnsi="Arial" w:cs="Arial"/>
          <w:b/>
          <w:spacing w:val="2"/>
          <w:sz w:val="22"/>
          <w:szCs w:val="22"/>
        </w:rPr>
        <w:t>T</w:t>
      </w:r>
      <w:r>
        <w:rPr>
          <w:rFonts w:ascii="Arial" w:eastAsia="Arial" w:hAnsi="Arial" w:cs="Arial"/>
          <w:b/>
          <w:spacing w:val="-1"/>
          <w:sz w:val="22"/>
          <w:szCs w:val="22"/>
        </w:rPr>
        <w:t>ER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pacing w:val="-3"/>
          <w:sz w:val="22"/>
          <w:szCs w:val="22"/>
        </w:rPr>
        <w:t>S</w:t>
      </w:r>
      <w:r>
        <w:rPr>
          <w:rFonts w:ascii="Arial" w:eastAsia="Arial" w:hAnsi="Arial" w:cs="Arial"/>
          <w:b/>
          <w:sz w:val="22"/>
          <w:szCs w:val="22"/>
        </w:rPr>
        <w:t>TICI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3"/>
          <w:sz w:val="22"/>
          <w:szCs w:val="22"/>
        </w:rPr>
        <w:t>S</w:t>
      </w:r>
      <w:r>
        <w:rPr>
          <w:rFonts w:ascii="Arial" w:eastAsia="Arial" w:hAnsi="Arial" w:cs="Arial"/>
          <w:b/>
          <w:spacing w:val="-1"/>
          <w:sz w:val="22"/>
          <w:szCs w:val="22"/>
        </w:rPr>
        <w:t>PEC</w:t>
      </w:r>
      <w:r>
        <w:rPr>
          <w:rFonts w:ascii="Arial" w:eastAsia="Arial" w:hAnsi="Arial" w:cs="Arial"/>
          <w:b/>
          <w:spacing w:val="1"/>
          <w:sz w:val="22"/>
          <w:szCs w:val="22"/>
        </w:rPr>
        <w:t>IA</w:t>
      </w:r>
      <w:r>
        <w:rPr>
          <w:rFonts w:ascii="Arial" w:eastAsia="Arial" w:hAnsi="Arial" w:cs="Arial"/>
          <w:b/>
          <w:sz w:val="22"/>
          <w:szCs w:val="22"/>
        </w:rPr>
        <w:t xml:space="preserve">LE </w:t>
      </w:r>
      <w:r>
        <w:rPr>
          <w:rFonts w:ascii="Arial" w:eastAsia="Arial" w:hAnsi="Arial" w:cs="Arial"/>
          <w:b/>
          <w:spacing w:val="-3"/>
          <w:sz w:val="22"/>
          <w:szCs w:val="22"/>
        </w:rPr>
        <w:t>C</w:t>
      </w:r>
      <w:r>
        <w:rPr>
          <w:rFonts w:ascii="Arial" w:eastAsia="Arial" w:hAnsi="Arial" w:cs="Arial"/>
          <w:b/>
          <w:spacing w:val="1"/>
          <w:sz w:val="22"/>
          <w:szCs w:val="22"/>
        </w:rPr>
        <w:t>A</w:t>
      </w:r>
      <w:r>
        <w:rPr>
          <w:rFonts w:ascii="Arial" w:eastAsia="Arial" w:hAnsi="Arial" w:cs="Arial"/>
          <w:b/>
          <w:spacing w:val="-1"/>
          <w:sz w:val="22"/>
          <w:szCs w:val="22"/>
        </w:rPr>
        <w:t>R</w:t>
      </w:r>
      <w:r>
        <w:rPr>
          <w:rFonts w:ascii="Arial" w:eastAsia="Arial" w:hAnsi="Arial" w:cs="Arial"/>
          <w:b/>
          <w:sz w:val="22"/>
          <w:szCs w:val="22"/>
        </w:rPr>
        <w:t>E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2"/>
          <w:sz w:val="22"/>
          <w:szCs w:val="22"/>
        </w:rPr>
        <w:t>T</w:t>
      </w:r>
      <w:r>
        <w:rPr>
          <w:rFonts w:ascii="Arial" w:eastAsia="Arial" w:hAnsi="Arial" w:cs="Arial"/>
          <w:b/>
          <w:spacing w:val="-1"/>
          <w:sz w:val="22"/>
          <w:szCs w:val="22"/>
        </w:rPr>
        <w:t>REBU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pacing w:val="-1"/>
          <w:sz w:val="22"/>
          <w:szCs w:val="22"/>
        </w:rPr>
        <w:t>ES</w:t>
      </w:r>
      <w:r>
        <w:rPr>
          <w:rFonts w:ascii="Arial" w:eastAsia="Arial" w:hAnsi="Arial" w:cs="Arial"/>
          <w:b/>
          <w:sz w:val="22"/>
          <w:szCs w:val="22"/>
        </w:rPr>
        <w:t xml:space="preserve">C 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pacing w:val="-1"/>
          <w:sz w:val="22"/>
          <w:szCs w:val="22"/>
        </w:rPr>
        <w:t>NDEP</w:t>
      </w:r>
      <w:r>
        <w:rPr>
          <w:rFonts w:ascii="Arial" w:eastAsia="Arial" w:hAnsi="Arial" w:cs="Arial"/>
          <w:b/>
          <w:sz w:val="22"/>
          <w:szCs w:val="22"/>
        </w:rPr>
        <w:t>LIN</w:t>
      </w:r>
      <w:r>
        <w:rPr>
          <w:rFonts w:ascii="Arial" w:eastAsia="Arial" w:hAnsi="Arial" w:cs="Arial"/>
          <w:b/>
          <w:spacing w:val="-2"/>
          <w:sz w:val="22"/>
          <w:szCs w:val="22"/>
        </w:rPr>
        <w:t>I</w:t>
      </w:r>
      <w:r>
        <w:rPr>
          <w:rFonts w:ascii="Arial" w:eastAsia="Arial" w:hAnsi="Arial" w:cs="Arial"/>
          <w:b/>
          <w:spacing w:val="2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E</w:t>
      </w:r>
      <w:r>
        <w:rPr>
          <w:rFonts w:ascii="Arial" w:eastAsia="Arial" w:hAnsi="Arial" w:cs="Arial"/>
          <w:b/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....................................................</w:t>
      </w:r>
      <w:r>
        <w:rPr>
          <w:rFonts w:ascii="Calibri" w:eastAsia="Calibri" w:hAnsi="Calibri" w:cs="Calibri"/>
          <w:b/>
          <w:spacing w:val="10"/>
          <w:sz w:val="22"/>
          <w:szCs w:val="22"/>
        </w:rPr>
        <w:t>.</w:t>
      </w:r>
      <w:r>
        <w:rPr>
          <w:rFonts w:ascii="Calibri" w:eastAsia="Calibri" w:hAnsi="Calibri" w:cs="Calibri"/>
          <w:b/>
          <w:sz w:val="22"/>
          <w:szCs w:val="22"/>
        </w:rPr>
        <w:t>4</w:t>
      </w:r>
    </w:p>
    <w:p w14:paraId="18582CD3" w14:textId="77777777" w:rsidR="007123C4" w:rsidRPr="00944F20" w:rsidRDefault="00000000">
      <w:pPr>
        <w:ind w:left="154"/>
        <w:rPr>
          <w:rFonts w:ascii="Calibri" w:eastAsia="Calibri" w:hAnsi="Calibri" w:cs="Calibri"/>
          <w:sz w:val="22"/>
          <w:szCs w:val="22"/>
          <w:lang w:val="fr-FR"/>
        </w:rPr>
      </w:pPr>
      <w:r w:rsidRPr="00944F20">
        <w:rPr>
          <w:rFonts w:ascii="Arial" w:eastAsia="Arial" w:hAnsi="Arial" w:cs="Arial"/>
          <w:b/>
          <w:sz w:val="22"/>
          <w:szCs w:val="22"/>
          <w:lang w:val="fr-FR"/>
        </w:rPr>
        <w:t>4.</w:t>
      </w:r>
      <w:r w:rsidRPr="00944F20">
        <w:rPr>
          <w:rFonts w:ascii="Arial" w:eastAsia="Arial" w:hAnsi="Arial" w:cs="Arial"/>
          <w:b/>
          <w:spacing w:val="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b/>
          <w:spacing w:val="-3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NDI</w:t>
      </w:r>
      <w:r w:rsidRPr="00944F20">
        <w:rPr>
          <w:rFonts w:ascii="Arial" w:eastAsia="Arial" w:hAnsi="Arial" w:cs="Arial"/>
          <w:b/>
          <w:spacing w:val="2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 xml:space="preserve">I </w:t>
      </w:r>
      <w:r w:rsidRPr="00944F20">
        <w:rPr>
          <w:rFonts w:ascii="Arial" w:eastAsia="Arial" w:hAnsi="Arial" w:cs="Arial"/>
          <w:b/>
          <w:spacing w:val="2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EHN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b/>
          <w:spacing w:val="-34"/>
          <w:sz w:val="22"/>
          <w:szCs w:val="22"/>
          <w:lang w:val="fr-FR"/>
        </w:rPr>
        <w:t xml:space="preserve"> </w:t>
      </w:r>
      <w:r w:rsidRPr="00944F20">
        <w:rPr>
          <w:rFonts w:ascii="Calibri" w:eastAsia="Calibri" w:hAnsi="Calibri" w:cs="Calibri"/>
          <w:b/>
          <w:spacing w:val="1"/>
          <w:sz w:val="22"/>
          <w:szCs w:val="22"/>
          <w:lang w:val="fr-FR"/>
        </w:rPr>
        <w:t>...............................................................................................</w:t>
      </w:r>
      <w:r w:rsidRPr="00944F20">
        <w:rPr>
          <w:rFonts w:ascii="Calibri" w:eastAsia="Calibri" w:hAnsi="Calibri" w:cs="Calibri"/>
          <w:b/>
          <w:sz w:val="22"/>
          <w:szCs w:val="22"/>
          <w:lang w:val="fr-FR"/>
        </w:rPr>
        <w:t>.</w:t>
      </w:r>
      <w:r w:rsidRPr="00944F20">
        <w:rPr>
          <w:rFonts w:ascii="Calibri" w:eastAsia="Calibri" w:hAnsi="Calibri" w:cs="Calibri"/>
          <w:b/>
          <w:spacing w:val="1"/>
          <w:sz w:val="22"/>
          <w:szCs w:val="22"/>
          <w:lang w:val="fr-FR"/>
        </w:rPr>
        <w:t>...............................</w:t>
      </w:r>
      <w:r w:rsidRPr="00944F20">
        <w:rPr>
          <w:rFonts w:ascii="Calibri" w:eastAsia="Calibri" w:hAnsi="Calibri" w:cs="Calibri"/>
          <w:b/>
          <w:spacing w:val="11"/>
          <w:sz w:val="22"/>
          <w:szCs w:val="22"/>
          <w:lang w:val="fr-FR"/>
        </w:rPr>
        <w:t>.</w:t>
      </w:r>
      <w:r w:rsidRPr="00944F20">
        <w:rPr>
          <w:rFonts w:ascii="Calibri" w:eastAsia="Calibri" w:hAnsi="Calibri" w:cs="Calibri"/>
          <w:b/>
          <w:sz w:val="22"/>
          <w:szCs w:val="22"/>
          <w:lang w:val="fr-FR"/>
        </w:rPr>
        <w:t>4</w:t>
      </w:r>
    </w:p>
    <w:p w14:paraId="09BC5852" w14:textId="77777777" w:rsidR="007123C4" w:rsidRPr="00944F20" w:rsidRDefault="00000000">
      <w:pPr>
        <w:ind w:left="154"/>
        <w:rPr>
          <w:rFonts w:ascii="Calibri" w:eastAsia="Calibri" w:hAnsi="Calibri" w:cs="Calibri"/>
          <w:sz w:val="22"/>
          <w:szCs w:val="22"/>
          <w:lang w:val="fr-FR"/>
        </w:rPr>
      </w:pPr>
      <w:r w:rsidRPr="00944F20">
        <w:rPr>
          <w:rFonts w:ascii="Arial" w:eastAsia="Arial" w:hAnsi="Arial" w:cs="Arial"/>
          <w:b/>
          <w:sz w:val="22"/>
          <w:szCs w:val="22"/>
          <w:lang w:val="fr-FR"/>
        </w:rPr>
        <w:t>5.</w:t>
      </w:r>
      <w:r w:rsidRPr="00944F20">
        <w:rPr>
          <w:rFonts w:ascii="Arial" w:eastAsia="Arial" w:hAnsi="Arial" w:cs="Arial"/>
          <w:b/>
          <w:spacing w:val="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b/>
          <w:spacing w:val="-3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b/>
          <w:spacing w:val="-3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b/>
          <w:spacing w:val="2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ER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b/>
          <w:spacing w:val="-3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TICILE</w:t>
      </w:r>
      <w:r w:rsidRPr="00944F20">
        <w:rPr>
          <w:rFonts w:ascii="Arial" w:eastAsia="Arial" w:hAnsi="Arial" w:cs="Arial"/>
          <w:b/>
          <w:spacing w:val="-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b/>
          <w:spacing w:val="2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EHN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 xml:space="preserve">E 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CERU</w:t>
      </w:r>
      <w:r w:rsidRPr="00944F20">
        <w:rPr>
          <w:rFonts w:ascii="Arial" w:eastAsia="Arial" w:hAnsi="Arial" w:cs="Arial"/>
          <w:b/>
          <w:spacing w:val="2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b/>
          <w:spacing w:val="-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PEN</w:t>
      </w:r>
      <w:r w:rsidRPr="00944F20">
        <w:rPr>
          <w:rFonts w:ascii="Arial" w:eastAsia="Arial" w:hAnsi="Arial" w:cs="Arial"/>
          <w:b/>
          <w:spacing w:val="2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 xml:space="preserve">U 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UNI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b/>
          <w:spacing w:val="-2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b/>
          <w:spacing w:val="2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b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 xml:space="preserve">A </w:t>
      </w:r>
      <w:r w:rsidRPr="00944F20">
        <w:rPr>
          <w:rFonts w:ascii="Arial" w:eastAsia="Arial" w:hAnsi="Arial" w:cs="Arial"/>
          <w:b/>
          <w:spacing w:val="2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EHNIC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Ă</w:t>
      </w:r>
      <w:r w:rsidRPr="00944F20">
        <w:rPr>
          <w:rFonts w:ascii="Arial" w:eastAsia="Arial" w:hAnsi="Arial" w:cs="Arial"/>
          <w:b/>
          <w:spacing w:val="2"/>
          <w:sz w:val="22"/>
          <w:szCs w:val="22"/>
          <w:lang w:val="fr-FR"/>
        </w:rPr>
        <w:t xml:space="preserve"> </w:t>
      </w:r>
      <w:proofErr w:type="gramStart"/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b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b/>
          <w:spacing w:val="2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EHN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b/>
          <w:spacing w:val="-3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b/>
          <w:spacing w:val="-3"/>
          <w:sz w:val="22"/>
          <w:szCs w:val="22"/>
          <w:lang w:val="fr-FR"/>
        </w:rPr>
        <w:t>Z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b/>
          <w:spacing w:val="15"/>
          <w:sz w:val="22"/>
          <w:szCs w:val="22"/>
          <w:lang w:val="fr-FR"/>
        </w:rPr>
        <w:t>Ă</w:t>
      </w:r>
      <w:r w:rsidRPr="00944F20">
        <w:rPr>
          <w:rFonts w:ascii="Calibri" w:eastAsia="Calibri" w:hAnsi="Calibri" w:cs="Calibri"/>
          <w:b/>
          <w:spacing w:val="1"/>
          <w:sz w:val="22"/>
          <w:szCs w:val="22"/>
          <w:lang w:val="fr-FR"/>
        </w:rPr>
        <w:t>.</w:t>
      </w:r>
      <w:r w:rsidRPr="00944F20">
        <w:rPr>
          <w:rFonts w:ascii="Calibri" w:eastAsia="Calibri" w:hAnsi="Calibri" w:cs="Calibri"/>
          <w:b/>
          <w:spacing w:val="11"/>
          <w:sz w:val="22"/>
          <w:szCs w:val="22"/>
          <w:lang w:val="fr-FR"/>
        </w:rPr>
        <w:t>.</w:t>
      </w:r>
      <w:proofErr w:type="gramEnd"/>
      <w:r w:rsidRPr="00944F20">
        <w:rPr>
          <w:rFonts w:ascii="Calibri" w:eastAsia="Calibri" w:hAnsi="Calibri" w:cs="Calibri"/>
          <w:b/>
          <w:sz w:val="22"/>
          <w:szCs w:val="22"/>
          <w:lang w:val="fr-FR"/>
        </w:rPr>
        <w:t>7</w:t>
      </w:r>
    </w:p>
    <w:p w14:paraId="19950813" w14:textId="77777777" w:rsidR="007123C4" w:rsidRPr="00944F20" w:rsidRDefault="00000000">
      <w:pPr>
        <w:ind w:left="154"/>
        <w:rPr>
          <w:rFonts w:ascii="Calibri" w:eastAsia="Calibri" w:hAnsi="Calibri" w:cs="Calibri"/>
          <w:sz w:val="22"/>
          <w:szCs w:val="22"/>
          <w:lang w:val="fr-FR"/>
        </w:rPr>
      </w:pPr>
      <w:r w:rsidRPr="00944F20">
        <w:rPr>
          <w:rFonts w:ascii="Arial" w:eastAsia="Arial" w:hAnsi="Arial" w:cs="Arial"/>
          <w:b/>
          <w:sz w:val="22"/>
          <w:szCs w:val="22"/>
          <w:lang w:val="fr-FR"/>
        </w:rPr>
        <w:t>6.</w:t>
      </w:r>
      <w:r w:rsidRPr="00944F20">
        <w:rPr>
          <w:rFonts w:ascii="Arial" w:eastAsia="Arial" w:hAnsi="Arial" w:cs="Arial"/>
          <w:b/>
          <w:spacing w:val="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b/>
          <w:spacing w:val="-3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NDI</w:t>
      </w:r>
      <w:r w:rsidRPr="00944F20">
        <w:rPr>
          <w:rFonts w:ascii="Arial" w:eastAsia="Arial" w:hAnsi="Arial" w:cs="Arial"/>
          <w:b/>
          <w:spacing w:val="2"/>
          <w:sz w:val="22"/>
          <w:szCs w:val="22"/>
          <w:lang w:val="fr-FR"/>
        </w:rPr>
        <w:t>Ț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b/>
          <w:spacing w:val="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SPEC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b/>
          <w:spacing w:val="-3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 xml:space="preserve">E 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 xml:space="preserve">E 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PRO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EC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b/>
          <w:spacing w:val="2"/>
          <w:sz w:val="22"/>
          <w:szCs w:val="22"/>
          <w:lang w:val="fr-FR"/>
        </w:rPr>
        <w:t>E</w:t>
      </w:r>
      <w:r w:rsidRPr="00944F20">
        <w:rPr>
          <w:rFonts w:ascii="Calibri" w:eastAsia="Calibri" w:hAnsi="Calibri" w:cs="Calibri"/>
          <w:b/>
          <w:spacing w:val="1"/>
          <w:sz w:val="22"/>
          <w:szCs w:val="22"/>
          <w:lang w:val="fr-FR"/>
        </w:rPr>
        <w:t>.............................................................................................</w:t>
      </w:r>
      <w:r w:rsidRPr="00944F20">
        <w:rPr>
          <w:rFonts w:ascii="Calibri" w:eastAsia="Calibri" w:hAnsi="Calibri" w:cs="Calibri"/>
          <w:b/>
          <w:spacing w:val="10"/>
          <w:sz w:val="22"/>
          <w:szCs w:val="22"/>
          <w:lang w:val="fr-FR"/>
        </w:rPr>
        <w:t>.</w:t>
      </w:r>
      <w:r w:rsidRPr="00944F20">
        <w:rPr>
          <w:rFonts w:ascii="Calibri" w:eastAsia="Calibri" w:hAnsi="Calibri" w:cs="Calibri"/>
          <w:b/>
          <w:sz w:val="22"/>
          <w:szCs w:val="22"/>
          <w:lang w:val="fr-FR"/>
        </w:rPr>
        <w:t>7</w:t>
      </w:r>
    </w:p>
    <w:p w14:paraId="056382EB" w14:textId="77777777" w:rsidR="007123C4" w:rsidRPr="00944F20" w:rsidRDefault="00000000">
      <w:pPr>
        <w:ind w:left="154"/>
        <w:rPr>
          <w:rFonts w:ascii="Calibri" w:eastAsia="Calibri" w:hAnsi="Calibri" w:cs="Calibri"/>
          <w:sz w:val="22"/>
          <w:szCs w:val="22"/>
          <w:lang w:val="fr-FR"/>
        </w:rPr>
      </w:pPr>
      <w:r w:rsidRPr="00944F20">
        <w:rPr>
          <w:rFonts w:ascii="Arial" w:eastAsia="Arial" w:hAnsi="Arial" w:cs="Arial"/>
          <w:b/>
          <w:sz w:val="22"/>
          <w:szCs w:val="22"/>
          <w:lang w:val="fr-FR"/>
        </w:rPr>
        <w:t>7.</w:t>
      </w:r>
      <w:r w:rsidRPr="00944F20">
        <w:rPr>
          <w:rFonts w:ascii="Arial" w:eastAsia="Arial" w:hAnsi="Arial" w:cs="Arial"/>
          <w:b/>
          <w:spacing w:val="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b/>
          <w:spacing w:val="-3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NDI</w:t>
      </w:r>
      <w:r w:rsidRPr="00944F20">
        <w:rPr>
          <w:rFonts w:ascii="Arial" w:eastAsia="Arial" w:hAnsi="Arial" w:cs="Arial"/>
          <w:b/>
          <w:spacing w:val="2"/>
          <w:sz w:val="22"/>
          <w:szCs w:val="22"/>
          <w:lang w:val="fr-FR"/>
        </w:rPr>
        <w:t>Ţ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b/>
          <w:spacing w:val="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 xml:space="preserve">E 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RECE</w:t>
      </w:r>
      <w:r w:rsidRPr="00944F20">
        <w:rPr>
          <w:rFonts w:ascii="Arial" w:eastAsia="Arial" w:hAnsi="Arial" w:cs="Arial"/>
          <w:b/>
          <w:spacing w:val="-3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ŢI</w:t>
      </w:r>
      <w:r w:rsidRPr="00944F20">
        <w:rPr>
          <w:rFonts w:ascii="Arial" w:eastAsia="Arial" w:hAnsi="Arial" w:cs="Arial"/>
          <w:b/>
          <w:spacing w:val="9"/>
          <w:sz w:val="22"/>
          <w:szCs w:val="22"/>
          <w:lang w:val="fr-FR"/>
        </w:rPr>
        <w:t>E</w:t>
      </w:r>
      <w:r w:rsidRPr="00944F20">
        <w:rPr>
          <w:rFonts w:ascii="Calibri" w:eastAsia="Calibri" w:hAnsi="Calibri" w:cs="Calibri"/>
          <w:b/>
          <w:spacing w:val="1"/>
          <w:sz w:val="22"/>
          <w:szCs w:val="22"/>
          <w:lang w:val="fr-FR"/>
        </w:rPr>
        <w:t>...............................</w:t>
      </w:r>
      <w:r w:rsidRPr="00944F20">
        <w:rPr>
          <w:rFonts w:ascii="Calibri" w:eastAsia="Calibri" w:hAnsi="Calibri" w:cs="Calibri"/>
          <w:b/>
          <w:sz w:val="22"/>
          <w:szCs w:val="22"/>
          <w:lang w:val="fr-FR"/>
        </w:rPr>
        <w:t>.</w:t>
      </w:r>
      <w:r w:rsidRPr="00944F20">
        <w:rPr>
          <w:rFonts w:ascii="Calibri" w:eastAsia="Calibri" w:hAnsi="Calibri" w:cs="Calibri"/>
          <w:b/>
          <w:spacing w:val="1"/>
          <w:sz w:val="22"/>
          <w:szCs w:val="22"/>
          <w:lang w:val="fr-FR"/>
        </w:rPr>
        <w:t>.......................................................................................</w:t>
      </w:r>
      <w:r w:rsidRPr="00944F20">
        <w:rPr>
          <w:rFonts w:ascii="Calibri" w:eastAsia="Calibri" w:hAnsi="Calibri" w:cs="Calibri"/>
          <w:b/>
          <w:spacing w:val="10"/>
          <w:sz w:val="22"/>
          <w:szCs w:val="22"/>
          <w:lang w:val="fr-FR"/>
        </w:rPr>
        <w:t>.</w:t>
      </w:r>
      <w:r w:rsidRPr="00944F20">
        <w:rPr>
          <w:rFonts w:ascii="Calibri" w:eastAsia="Calibri" w:hAnsi="Calibri" w:cs="Calibri"/>
          <w:b/>
          <w:sz w:val="22"/>
          <w:szCs w:val="22"/>
          <w:lang w:val="fr-FR"/>
        </w:rPr>
        <w:t>7</w:t>
      </w:r>
    </w:p>
    <w:p w14:paraId="55A225D2" w14:textId="77777777" w:rsidR="007123C4" w:rsidRPr="00944F20" w:rsidRDefault="00000000">
      <w:pPr>
        <w:spacing w:line="260" w:lineRule="exact"/>
        <w:ind w:left="154"/>
        <w:rPr>
          <w:rFonts w:ascii="Calibri" w:eastAsia="Calibri" w:hAnsi="Calibri" w:cs="Calibri"/>
          <w:sz w:val="22"/>
          <w:szCs w:val="22"/>
          <w:lang w:val="fr-FR"/>
        </w:rPr>
      </w:pPr>
      <w:r w:rsidRPr="00944F20">
        <w:rPr>
          <w:rFonts w:ascii="Arial" w:eastAsia="Arial" w:hAnsi="Arial" w:cs="Arial"/>
          <w:b/>
          <w:position w:val="1"/>
          <w:sz w:val="22"/>
          <w:szCs w:val="22"/>
          <w:lang w:val="fr-FR"/>
        </w:rPr>
        <w:t xml:space="preserve">8. </w:t>
      </w:r>
      <w:r w:rsidRPr="00944F20">
        <w:rPr>
          <w:rFonts w:ascii="Arial" w:eastAsia="Arial" w:hAnsi="Arial" w:cs="Arial"/>
          <w:b/>
          <w:spacing w:val="-2"/>
          <w:position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b/>
          <w:spacing w:val="1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b/>
          <w:spacing w:val="-1"/>
          <w:position w:val="1"/>
          <w:sz w:val="22"/>
          <w:szCs w:val="22"/>
          <w:lang w:val="fr-FR"/>
        </w:rPr>
        <w:t>RC</w:t>
      </w:r>
      <w:r w:rsidRPr="00944F20">
        <w:rPr>
          <w:rFonts w:ascii="Arial" w:eastAsia="Arial" w:hAnsi="Arial" w:cs="Arial"/>
          <w:b/>
          <w:spacing w:val="1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b/>
          <w:spacing w:val="-1"/>
          <w:position w:val="1"/>
          <w:sz w:val="22"/>
          <w:szCs w:val="22"/>
          <w:lang w:val="fr-FR"/>
        </w:rPr>
        <w:t>RE</w:t>
      </w:r>
      <w:r w:rsidRPr="00944F20">
        <w:rPr>
          <w:rFonts w:ascii="Arial" w:eastAsia="Arial" w:hAnsi="Arial" w:cs="Arial"/>
          <w:b/>
          <w:position w:val="1"/>
          <w:sz w:val="22"/>
          <w:szCs w:val="22"/>
          <w:lang w:val="fr-FR"/>
        </w:rPr>
        <w:t xml:space="preserve">, </w:t>
      </w:r>
      <w:r w:rsidRPr="00944F20">
        <w:rPr>
          <w:rFonts w:ascii="Arial" w:eastAsia="Arial" w:hAnsi="Arial" w:cs="Arial"/>
          <w:b/>
          <w:spacing w:val="-1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b/>
          <w:spacing w:val="1"/>
          <w:position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b/>
          <w:spacing w:val="-3"/>
          <w:position w:val="1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b/>
          <w:spacing w:val="1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b/>
          <w:position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b/>
          <w:spacing w:val="-2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b/>
          <w:spacing w:val="-1"/>
          <w:position w:val="1"/>
          <w:sz w:val="22"/>
          <w:szCs w:val="22"/>
          <w:lang w:val="fr-FR"/>
        </w:rPr>
        <w:t>RE</w:t>
      </w:r>
      <w:r w:rsidRPr="00944F20">
        <w:rPr>
          <w:rFonts w:ascii="Arial" w:eastAsia="Arial" w:hAnsi="Arial" w:cs="Arial"/>
          <w:b/>
          <w:position w:val="1"/>
          <w:sz w:val="22"/>
          <w:szCs w:val="22"/>
          <w:lang w:val="fr-FR"/>
        </w:rPr>
        <w:t xml:space="preserve">, </w:t>
      </w:r>
      <w:r w:rsidRPr="00944F20">
        <w:rPr>
          <w:rFonts w:ascii="Arial" w:eastAsia="Arial" w:hAnsi="Arial" w:cs="Arial"/>
          <w:b/>
          <w:spacing w:val="2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b/>
          <w:spacing w:val="-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b/>
          <w:spacing w:val="1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b/>
          <w:spacing w:val="-1"/>
          <w:position w:val="1"/>
          <w:sz w:val="22"/>
          <w:szCs w:val="22"/>
          <w:lang w:val="fr-FR"/>
        </w:rPr>
        <w:t>NS</w:t>
      </w:r>
      <w:r w:rsidRPr="00944F20">
        <w:rPr>
          <w:rFonts w:ascii="Arial" w:eastAsia="Arial" w:hAnsi="Arial" w:cs="Arial"/>
          <w:b/>
          <w:spacing w:val="-3"/>
          <w:position w:val="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b/>
          <w:spacing w:val="1"/>
          <w:position w:val="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b/>
          <w:spacing w:val="-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b/>
          <w:spacing w:val="5"/>
          <w:position w:val="1"/>
          <w:sz w:val="22"/>
          <w:szCs w:val="22"/>
          <w:lang w:val="fr-FR"/>
        </w:rPr>
        <w:t>T</w:t>
      </w:r>
      <w:r w:rsidRPr="00944F20">
        <w:rPr>
          <w:rFonts w:ascii="Calibri" w:eastAsia="Calibri" w:hAnsi="Calibri" w:cs="Calibri"/>
          <w:b/>
          <w:spacing w:val="1"/>
          <w:position w:val="1"/>
          <w:sz w:val="22"/>
          <w:szCs w:val="22"/>
          <w:lang w:val="fr-FR"/>
        </w:rPr>
        <w:t>...............................................................</w:t>
      </w:r>
      <w:r w:rsidRPr="00944F20">
        <w:rPr>
          <w:rFonts w:ascii="Calibri" w:eastAsia="Calibri" w:hAnsi="Calibri" w:cs="Calibri"/>
          <w:b/>
          <w:position w:val="1"/>
          <w:sz w:val="22"/>
          <w:szCs w:val="22"/>
          <w:lang w:val="fr-FR"/>
        </w:rPr>
        <w:t>.</w:t>
      </w:r>
      <w:r w:rsidRPr="00944F20">
        <w:rPr>
          <w:rFonts w:ascii="Calibri" w:eastAsia="Calibri" w:hAnsi="Calibri" w:cs="Calibri"/>
          <w:b/>
          <w:spacing w:val="1"/>
          <w:position w:val="1"/>
          <w:sz w:val="22"/>
          <w:szCs w:val="22"/>
          <w:lang w:val="fr-FR"/>
        </w:rPr>
        <w:t>..............................</w:t>
      </w:r>
      <w:r w:rsidRPr="00944F20">
        <w:rPr>
          <w:rFonts w:ascii="Calibri" w:eastAsia="Calibri" w:hAnsi="Calibri" w:cs="Calibri"/>
          <w:b/>
          <w:spacing w:val="11"/>
          <w:position w:val="1"/>
          <w:sz w:val="22"/>
          <w:szCs w:val="22"/>
          <w:lang w:val="fr-FR"/>
        </w:rPr>
        <w:t>.</w:t>
      </w:r>
      <w:r w:rsidRPr="00944F20">
        <w:rPr>
          <w:rFonts w:ascii="Calibri" w:eastAsia="Calibri" w:hAnsi="Calibri" w:cs="Calibri"/>
          <w:b/>
          <w:position w:val="1"/>
          <w:sz w:val="22"/>
          <w:szCs w:val="22"/>
          <w:lang w:val="fr-FR"/>
        </w:rPr>
        <w:t>8</w:t>
      </w:r>
    </w:p>
    <w:p w14:paraId="4891C8D3" w14:textId="77777777" w:rsidR="007123C4" w:rsidRPr="00944F20" w:rsidRDefault="00000000">
      <w:pPr>
        <w:ind w:left="154"/>
        <w:rPr>
          <w:rFonts w:ascii="Calibri" w:eastAsia="Calibri" w:hAnsi="Calibri" w:cs="Calibri"/>
          <w:sz w:val="22"/>
          <w:szCs w:val="22"/>
          <w:lang w:val="fr-FR"/>
        </w:rPr>
      </w:pPr>
      <w:r w:rsidRPr="00944F20">
        <w:rPr>
          <w:rFonts w:ascii="Arial" w:eastAsia="Arial" w:hAnsi="Arial" w:cs="Arial"/>
          <w:b/>
          <w:sz w:val="22"/>
          <w:szCs w:val="22"/>
          <w:lang w:val="fr-FR"/>
        </w:rPr>
        <w:t xml:space="preserve">9. 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b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b/>
          <w:spacing w:val="2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b/>
          <w:spacing w:val="-4"/>
          <w:sz w:val="22"/>
          <w:szCs w:val="22"/>
          <w:lang w:val="fr-FR"/>
        </w:rPr>
        <w:t xml:space="preserve"> </w:t>
      </w:r>
      <w:r w:rsidRPr="00944F20">
        <w:rPr>
          <w:rFonts w:ascii="Calibri" w:eastAsia="Calibri" w:hAnsi="Calibri" w:cs="Calibri"/>
          <w:b/>
          <w:spacing w:val="1"/>
          <w:sz w:val="22"/>
          <w:szCs w:val="22"/>
          <w:lang w:val="fr-FR"/>
        </w:rPr>
        <w:t>...............................................................</w:t>
      </w:r>
      <w:r w:rsidRPr="00944F20">
        <w:rPr>
          <w:rFonts w:ascii="Calibri" w:eastAsia="Calibri" w:hAnsi="Calibri" w:cs="Calibri"/>
          <w:b/>
          <w:sz w:val="22"/>
          <w:szCs w:val="22"/>
          <w:lang w:val="fr-FR"/>
        </w:rPr>
        <w:t>.</w:t>
      </w:r>
      <w:r w:rsidRPr="00944F20">
        <w:rPr>
          <w:rFonts w:ascii="Calibri" w:eastAsia="Calibri" w:hAnsi="Calibri" w:cs="Calibri"/>
          <w:b/>
          <w:spacing w:val="1"/>
          <w:sz w:val="22"/>
          <w:szCs w:val="22"/>
          <w:lang w:val="fr-FR"/>
        </w:rPr>
        <w:t>..............................................................................</w:t>
      </w:r>
      <w:r w:rsidRPr="00944F20">
        <w:rPr>
          <w:rFonts w:ascii="Calibri" w:eastAsia="Calibri" w:hAnsi="Calibri" w:cs="Calibri"/>
          <w:b/>
          <w:spacing w:val="10"/>
          <w:sz w:val="22"/>
          <w:szCs w:val="22"/>
          <w:lang w:val="fr-FR"/>
        </w:rPr>
        <w:t>.</w:t>
      </w:r>
      <w:r w:rsidRPr="00944F20">
        <w:rPr>
          <w:rFonts w:ascii="Calibri" w:eastAsia="Calibri" w:hAnsi="Calibri" w:cs="Calibri"/>
          <w:b/>
          <w:sz w:val="22"/>
          <w:szCs w:val="22"/>
          <w:lang w:val="fr-FR"/>
        </w:rPr>
        <w:t>8</w:t>
      </w:r>
    </w:p>
    <w:p w14:paraId="1BD210D5" w14:textId="77777777" w:rsidR="007123C4" w:rsidRPr="00944F20" w:rsidRDefault="00000000">
      <w:pPr>
        <w:ind w:left="154"/>
        <w:rPr>
          <w:rFonts w:ascii="Calibri" w:eastAsia="Calibri" w:hAnsi="Calibri" w:cs="Calibri"/>
          <w:sz w:val="22"/>
          <w:szCs w:val="22"/>
          <w:lang w:val="fr-FR"/>
        </w:rPr>
      </w:pPr>
      <w:r w:rsidRPr="00944F20">
        <w:rPr>
          <w:rFonts w:ascii="Arial" w:eastAsia="Arial" w:hAnsi="Arial" w:cs="Arial"/>
          <w:b/>
          <w:sz w:val="22"/>
          <w:szCs w:val="22"/>
          <w:lang w:val="fr-FR"/>
        </w:rPr>
        <w:t>1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0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.</w:t>
      </w:r>
      <w:r w:rsidRPr="00944F20">
        <w:rPr>
          <w:rFonts w:ascii="Arial" w:eastAsia="Arial" w:hAnsi="Arial" w:cs="Arial"/>
          <w:b/>
          <w:spacing w:val="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PRO</w:t>
      </w:r>
      <w:r w:rsidRPr="00944F20">
        <w:rPr>
          <w:rFonts w:ascii="Arial" w:eastAsia="Arial" w:hAnsi="Arial" w:cs="Arial"/>
          <w:b/>
          <w:spacing w:val="2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b/>
          <w:spacing w:val="-3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TIA</w:t>
      </w:r>
      <w:r w:rsidRPr="00944F20">
        <w:rPr>
          <w:rFonts w:ascii="Arial" w:eastAsia="Arial" w:hAnsi="Arial" w:cs="Arial"/>
          <w:b/>
          <w:spacing w:val="-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UNC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b/>
          <w:spacing w:val="-37"/>
          <w:sz w:val="22"/>
          <w:szCs w:val="22"/>
          <w:lang w:val="fr-FR"/>
        </w:rPr>
        <w:t xml:space="preserve"> </w:t>
      </w:r>
      <w:r w:rsidRPr="00944F20">
        <w:rPr>
          <w:rFonts w:ascii="Calibri" w:eastAsia="Calibri" w:hAnsi="Calibri" w:cs="Calibri"/>
          <w:b/>
          <w:spacing w:val="1"/>
          <w:sz w:val="22"/>
          <w:szCs w:val="22"/>
          <w:lang w:val="fr-FR"/>
        </w:rPr>
        <w:t>...........................................................................................................................</w:t>
      </w:r>
      <w:r w:rsidRPr="00944F20">
        <w:rPr>
          <w:rFonts w:ascii="Calibri" w:eastAsia="Calibri" w:hAnsi="Calibri" w:cs="Calibri"/>
          <w:b/>
          <w:spacing w:val="10"/>
          <w:sz w:val="22"/>
          <w:szCs w:val="22"/>
          <w:lang w:val="fr-FR"/>
        </w:rPr>
        <w:t>.</w:t>
      </w:r>
      <w:r w:rsidRPr="00944F20">
        <w:rPr>
          <w:rFonts w:ascii="Calibri" w:eastAsia="Calibri" w:hAnsi="Calibri" w:cs="Calibri"/>
          <w:b/>
          <w:sz w:val="22"/>
          <w:szCs w:val="22"/>
          <w:lang w:val="fr-FR"/>
        </w:rPr>
        <w:t>8</w:t>
      </w:r>
    </w:p>
    <w:p w14:paraId="64DC8E79" w14:textId="77777777" w:rsidR="007123C4" w:rsidRPr="00944F20" w:rsidRDefault="00000000">
      <w:pPr>
        <w:ind w:left="154"/>
        <w:rPr>
          <w:rFonts w:ascii="Calibri" w:eastAsia="Calibri" w:hAnsi="Calibri" w:cs="Calibri"/>
          <w:sz w:val="22"/>
          <w:szCs w:val="22"/>
          <w:lang w:val="fr-FR"/>
        </w:rPr>
      </w:pPr>
      <w:r w:rsidRPr="00944F20">
        <w:rPr>
          <w:rFonts w:ascii="Arial" w:eastAsia="Arial" w:hAnsi="Arial" w:cs="Arial"/>
          <w:b/>
          <w:sz w:val="22"/>
          <w:szCs w:val="22"/>
          <w:lang w:val="fr-FR"/>
        </w:rPr>
        <w:t>1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1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 xml:space="preserve">. 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b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b/>
          <w:spacing w:val="2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b/>
          <w:spacing w:val="-2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SURA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TO</w:t>
      </w:r>
      <w:r w:rsidRPr="00944F20">
        <w:rPr>
          <w:rFonts w:ascii="Arial" w:eastAsia="Arial" w:hAnsi="Arial" w:cs="Arial"/>
          <w:b/>
          <w:spacing w:val="-3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b/>
          <w:spacing w:val="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 xml:space="preserve">I </w:t>
      </w:r>
      <w:r w:rsidRPr="00944F20">
        <w:rPr>
          <w:rFonts w:ascii="Arial" w:eastAsia="Arial" w:hAnsi="Arial" w:cs="Arial"/>
          <w:b/>
          <w:spacing w:val="-3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b/>
          <w:spacing w:val="-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b/>
          <w:spacing w:val="2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EHN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b/>
          <w:spacing w:val="4"/>
          <w:sz w:val="22"/>
          <w:szCs w:val="22"/>
          <w:lang w:val="fr-FR"/>
        </w:rPr>
        <w:t>E</w:t>
      </w:r>
      <w:r w:rsidRPr="00944F20">
        <w:rPr>
          <w:rFonts w:ascii="Calibri" w:eastAsia="Calibri" w:hAnsi="Calibri" w:cs="Calibri"/>
          <w:b/>
          <w:spacing w:val="1"/>
          <w:sz w:val="22"/>
          <w:szCs w:val="22"/>
          <w:lang w:val="fr-FR"/>
        </w:rPr>
        <w:t>.............................................................................................</w:t>
      </w:r>
      <w:r w:rsidRPr="00944F20">
        <w:rPr>
          <w:rFonts w:ascii="Calibri" w:eastAsia="Calibri" w:hAnsi="Calibri" w:cs="Calibri"/>
          <w:b/>
          <w:spacing w:val="10"/>
          <w:sz w:val="22"/>
          <w:szCs w:val="22"/>
          <w:lang w:val="fr-FR"/>
        </w:rPr>
        <w:t>.</w:t>
      </w:r>
      <w:r w:rsidRPr="00944F20">
        <w:rPr>
          <w:rFonts w:ascii="Calibri" w:eastAsia="Calibri" w:hAnsi="Calibri" w:cs="Calibri"/>
          <w:b/>
          <w:sz w:val="22"/>
          <w:szCs w:val="22"/>
          <w:lang w:val="fr-FR"/>
        </w:rPr>
        <w:t>8</w:t>
      </w:r>
    </w:p>
    <w:p w14:paraId="7C52A2A7" w14:textId="77777777" w:rsidR="007123C4" w:rsidRPr="00944F20" w:rsidRDefault="007123C4">
      <w:pPr>
        <w:spacing w:before="2" w:line="100" w:lineRule="exact"/>
        <w:rPr>
          <w:sz w:val="11"/>
          <w:szCs w:val="11"/>
          <w:lang w:val="fr-FR"/>
        </w:rPr>
      </w:pPr>
    </w:p>
    <w:p w14:paraId="0936D3B0" w14:textId="77777777" w:rsidR="007123C4" w:rsidRPr="00944F20" w:rsidRDefault="007123C4">
      <w:pPr>
        <w:spacing w:line="200" w:lineRule="exact"/>
        <w:rPr>
          <w:lang w:val="fr-FR"/>
        </w:rPr>
      </w:pPr>
    </w:p>
    <w:p w14:paraId="1763B386" w14:textId="77777777" w:rsidR="007123C4" w:rsidRPr="00944F20" w:rsidRDefault="007123C4">
      <w:pPr>
        <w:spacing w:line="200" w:lineRule="exact"/>
        <w:rPr>
          <w:lang w:val="fr-FR"/>
        </w:rPr>
      </w:pPr>
    </w:p>
    <w:p w14:paraId="66EAD213" w14:textId="77777777" w:rsidR="007123C4" w:rsidRPr="00944F20" w:rsidRDefault="007123C4">
      <w:pPr>
        <w:spacing w:line="200" w:lineRule="exact"/>
        <w:rPr>
          <w:lang w:val="fr-FR"/>
        </w:rPr>
      </w:pPr>
    </w:p>
    <w:p w14:paraId="598A1E28" w14:textId="77777777" w:rsidR="007123C4" w:rsidRPr="00944F20" w:rsidRDefault="007123C4">
      <w:pPr>
        <w:spacing w:line="200" w:lineRule="exact"/>
        <w:rPr>
          <w:lang w:val="fr-FR"/>
        </w:rPr>
      </w:pPr>
    </w:p>
    <w:p w14:paraId="22B3DD05" w14:textId="77777777" w:rsidR="007123C4" w:rsidRPr="00944F20" w:rsidRDefault="007123C4">
      <w:pPr>
        <w:spacing w:line="200" w:lineRule="exact"/>
        <w:rPr>
          <w:lang w:val="fr-FR"/>
        </w:rPr>
      </w:pPr>
    </w:p>
    <w:p w14:paraId="6932BF49" w14:textId="77777777" w:rsidR="007123C4" w:rsidRPr="00944F20" w:rsidRDefault="007123C4">
      <w:pPr>
        <w:spacing w:line="200" w:lineRule="exact"/>
        <w:rPr>
          <w:lang w:val="fr-FR"/>
        </w:rPr>
      </w:pPr>
    </w:p>
    <w:p w14:paraId="5AE155BE" w14:textId="77777777" w:rsidR="007123C4" w:rsidRDefault="00000000">
      <w:pPr>
        <w:ind w:left="721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PA</w:t>
      </w:r>
      <w:r>
        <w:rPr>
          <w:rFonts w:ascii="Arial" w:eastAsia="Arial" w:hAnsi="Arial" w:cs="Arial"/>
          <w:b/>
          <w:spacing w:val="-1"/>
          <w:sz w:val="24"/>
          <w:szCs w:val="24"/>
        </w:rPr>
        <w:t>R</w:t>
      </w:r>
      <w:r>
        <w:rPr>
          <w:rFonts w:ascii="Arial" w:eastAsia="Arial" w:hAnsi="Arial" w:cs="Arial"/>
          <w:b/>
          <w:spacing w:val="2"/>
          <w:sz w:val="24"/>
          <w:szCs w:val="24"/>
        </w:rPr>
        <w:t>T</w:t>
      </w:r>
      <w:r>
        <w:rPr>
          <w:rFonts w:ascii="Arial" w:eastAsia="Arial" w:hAnsi="Arial" w:cs="Arial"/>
          <w:b/>
          <w:sz w:val="24"/>
          <w:szCs w:val="24"/>
        </w:rPr>
        <w:t>EA DE</w:t>
      </w:r>
      <w:r>
        <w:rPr>
          <w:rFonts w:ascii="Arial" w:eastAsia="Arial" w:hAnsi="Arial" w:cs="Arial"/>
          <w:b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EN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pacing w:val="2"/>
          <w:sz w:val="24"/>
          <w:szCs w:val="24"/>
        </w:rPr>
        <w:t>T</w:t>
      </w:r>
      <w:r>
        <w:rPr>
          <w:rFonts w:ascii="Arial" w:eastAsia="Arial" w:hAnsi="Arial" w:cs="Arial"/>
          <w:b/>
          <w:sz w:val="24"/>
          <w:szCs w:val="24"/>
        </w:rPr>
        <w:t>Ă</w:t>
      </w:r>
    </w:p>
    <w:p w14:paraId="11A34E64" w14:textId="77777777" w:rsidR="007123C4" w:rsidRDefault="007123C4">
      <w:pPr>
        <w:spacing w:before="15" w:line="260" w:lineRule="exact"/>
        <w:rPr>
          <w:sz w:val="26"/>
          <w:szCs w:val="26"/>
        </w:rPr>
      </w:pPr>
    </w:p>
    <w:p w14:paraId="4103092D" w14:textId="77777777" w:rsidR="007123C4" w:rsidRDefault="00000000">
      <w:pPr>
        <w:ind w:left="580" w:right="4399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pacing w:val="1"/>
        </w:rPr>
        <w:t>F</w:t>
      </w:r>
      <w:r>
        <w:rPr>
          <w:rFonts w:ascii="Arial" w:eastAsia="Arial" w:hAnsi="Arial" w:cs="Arial"/>
          <w:b/>
        </w:rPr>
        <w:t>U</w:t>
      </w:r>
      <w:r>
        <w:rPr>
          <w:rFonts w:ascii="Arial" w:eastAsia="Arial" w:hAnsi="Arial" w:cs="Arial"/>
          <w:b/>
          <w:spacing w:val="1"/>
        </w:rPr>
        <w:t>-</w:t>
      </w:r>
      <w:r>
        <w:rPr>
          <w:rFonts w:ascii="Arial" w:eastAsia="Arial" w:hAnsi="Arial" w:cs="Arial"/>
          <w:b/>
        </w:rPr>
        <w:t>1</w:t>
      </w:r>
      <w:r>
        <w:rPr>
          <w:rFonts w:ascii="Arial" w:eastAsia="Arial" w:hAnsi="Arial" w:cs="Arial"/>
          <w:b/>
          <w:spacing w:val="-1"/>
        </w:rPr>
        <w:t>0</w:t>
      </w:r>
      <w:r>
        <w:rPr>
          <w:rFonts w:ascii="Arial" w:eastAsia="Arial" w:hAnsi="Arial" w:cs="Arial"/>
          <w:b/>
        </w:rPr>
        <w:t>2</w:t>
      </w:r>
      <w:r>
        <w:rPr>
          <w:rFonts w:ascii="Arial" w:eastAsia="Arial" w:hAnsi="Arial" w:cs="Arial"/>
          <w:b/>
          <w:spacing w:val="1"/>
        </w:rPr>
        <w:t>5</w:t>
      </w:r>
      <w:r>
        <w:rPr>
          <w:rFonts w:ascii="Arial" w:eastAsia="Arial" w:hAnsi="Arial" w:cs="Arial"/>
          <w:b/>
          <w:spacing w:val="-1"/>
        </w:rPr>
        <w:t>E</w:t>
      </w:r>
      <w:r>
        <w:rPr>
          <w:rFonts w:ascii="Arial" w:eastAsia="Arial" w:hAnsi="Arial" w:cs="Arial"/>
          <w:b/>
          <w:spacing w:val="1"/>
        </w:rPr>
        <w:t>L-</w:t>
      </w:r>
      <w:r>
        <w:rPr>
          <w:rFonts w:ascii="Arial" w:eastAsia="Arial" w:hAnsi="Arial" w:cs="Arial"/>
          <w:b/>
        </w:rPr>
        <w:t>00</w:t>
      </w:r>
      <w:r>
        <w:rPr>
          <w:rFonts w:ascii="Arial" w:eastAsia="Arial" w:hAnsi="Arial" w:cs="Arial"/>
          <w:b/>
          <w:spacing w:val="1"/>
        </w:rPr>
        <w:t>-</w:t>
      </w:r>
      <w:r>
        <w:rPr>
          <w:rFonts w:ascii="Arial" w:eastAsia="Arial" w:hAnsi="Arial" w:cs="Arial"/>
          <w:b/>
          <w:spacing w:val="2"/>
        </w:rPr>
        <w:t>0</w:t>
      </w:r>
      <w:r>
        <w:rPr>
          <w:rFonts w:ascii="Arial" w:eastAsia="Arial" w:hAnsi="Arial" w:cs="Arial"/>
          <w:b/>
        </w:rPr>
        <w:t>0</w:t>
      </w:r>
      <w:r>
        <w:rPr>
          <w:rFonts w:ascii="Arial" w:eastAsia="Arial" w:hAnsi="Arial" w:cs="Arial"/>
          <w:b/>
          <w:spacing w:val="1"/>
        </w:rPr>
        <w:t>_</w:t>
      </w:r>
      <w:r>
        <w:rPr>
          <w:rFonts w:ascii="Arial" w:eastAsia="Arial" w:hAnsi="Arial" w:cs="Arial"/>
          <w:b/>
          <w:spacing w:val="-1"/>
        </w:rPr>
        <w:t>E</w:t>
      </w:r>
      <w:r>
        <w:rPr>
          <w:rFonts w:ascii="Arial" w:eastAsia="Arial" w:hAnsi="Arial" w:cs="Arial"/>
          <w:b/>
        </w:rPr>
        <w:t>H</w:t>
      </w:r>
      <w:r>
        <w:rPr>
          <w:rFonts w:ascii="Arial" w:eastAsia="Arial" w:hAnsi="Arial" w:cs="Arial"/>
          <w:b/>
          <w:spacing w:val="-20"/>
        </w:rPr>
        <w:t xml:space="preserve"> </w:t>
      </w:r>
      <w:r>
        <w:rPr>
          <w:rFonts w:ascii="Arial" w:eastAsia="Arial" w:hAnsi="Arial" w:cs="Arial"/>
          <w:b/>
        </w:rPr>
        <w:t>T</w:t>
      </w:r>
      <w:r>
        <w:rPr>
          <w:rFonts w:ascii="Arial" w:eastAsia="Arial" w:hAnsi="Arial" w:cs="Arial"/>
          <w:b/>
          <w:spacing w:val="2"/>
        </w:rPr>
        <w:t>U</w:t>
      </w:r>
      <w:r>
        <w:rPr>
          <w:rFonts w:ascii="Arial" w:eastAsia="Arial" w:hAnsi="Arial" w:cs="Arial"/>
          <w:b/>
        </w:rPr>
        <w:t>RN</w:t>
      </w:r>
      <w:r>
        <w:rPr>
          <w:rFonts w:ascii="Arial" w:eastAsia="Arial" w:hAnsi="Arial" w:cs="Arial"/>
          <w:b/>
          <w:spacing w:val="-6"/>
        </w:rPr>
        <w:t xml:space="preserve"> </w:t>
      </w:r>
      <w:r>
        <w:rPr>
          <w:rFonts w:ascii="Arial" w:eastAsia="Arial" w:hAnsi="Arial" w:cs="Arial"/>
          <w:b/>
        </w:rPr>
        <w:t>MA</w:t>
      </w:r>
      <w:r>
        <w:rPr>
          <w:rFonts w:ascii="Arial" w:eastAsia="Arial" w:hAnsi="Arial" w:cs="Arial"/>
          <w:b/>
          <w:spacing w:val="2"/>
        </w:rPr>
        <w:t>N</w:t>
      </w:r>
      <w:r>
        <w:rPr>
          <w:rFonts w:ascii="Arial" w:eastAsia="Arial" w:hAnsi="Arial" w:cs="Arial"/>
          <w:b/>
          <w:spacing w:val="-1"/>
        </w:rPr>
        <w:t>E</w:t>
      </w:r>
      <w:r>
        <w:rPr>
          <w:rFonts w:ascii="Arial" w:eastAsia="Arial" w:hAnsi="Arial" w:cs="Arial"/>
          <w:b/>
          <w:spacing w:val="1"/>
        </w:rPr>
        <w:t>V</w:t>
      </w:r>
      <w:r>
        <w:rPr>
          <w:rFonts w:ascii="Arial" w:eastAsia="Arial" w:hAnsi="Arial" w:cs="Arial"/>
          <w:b/>
        </w:rPr>
        <w:t>RA</w:t>
      </w:r>
      <w:r>
        <w:rPr>
          <w:rFonts w:ascii="Arial" w:eastAsia="Arial" w:hAnsi="Arial" w:cs="Arial"/>
          <w:b/>
          <w:spacing w:val="-10"/>
        </w:rPr>
        <w:t xml:space="preserve"> </w:t>
      </w:r>
      <w:r>
        <w:rPr>
          <w:rFonts w:ascii="Arial" w:eastAsia="Arial" w:hAnsi="Arial" w:cs="Arial"/>
          <w:b/>
        </w:rPr>
        <w:t>B</w:t>
      </w:r>
      <w:r>
        <w:rPr>
          <w:rFonts w:ascii="Arial" w:eastAsia="Arial" w:hAnsi="Arial" w:cs="Arial"/>
          <w:b/>
          <w:spacing w:val="3"/>
        </w:rPr>
        <w:t>A</w:t>
      </w:r>
      <w:r>
        <w:rPr>
          <w:rFonts w:ascii="Arial" w:eastAsia="Arial" w:hAnsi="Arial" w:cs="Arial"/>
          <w:b/>
        </w:rPr>
        <w:t>RAJ</w:t>
      </w:r>
      <w:r>
        <w:rPr>
          <w:rFonts w:ascii="Arial" w:eastAsia="Arial" w:hAnsi="Arial" w:cs="Arial"/>
          <w:b/>
          <w:spacing w:val="-7"/>
        </w:rPr>
        <w:t xml:space="preserve"> </w:t>
      </w:r>
      <w:r>
        <w:rPr>
          <w:rFonts w:ascii="Arial" w:eastAsia="Arial" w:hAnsi="Arial" w:cs="Arial"/>
          <w:b/>
        </w:rPr>
        <w:t>F</w:t>
      </w:r>
      <w:r>
        <w:rPr>
          <w:rFonts w:ascii="Arial" w:eastAsia="Arial" w:hAnsi="Arial" w:cs="Arial"/>
          <w:b/>
          <w:spacing w:val="3"/>
        </w:rPr>
        <w:t>U</w:t>
      </w:r>
      <w:r>
        <w:rPr>
          <w:rFonts w:ascii="Arial" w:eastAsia="Arial" w:hAnsi="Arial" w:cs="Arial"/>
          <w:b/>
        </w:rPr>
        <w:t>NDU</w:t>
      </w:r>
      <w:r>
        <w:rPr>
          <w:rFonts w:ascii="Arial" w:eastAsia="Arial" w:hAnsi="Arial" w:cs="Arial"/>
          <w:b/>
          <w:spacing w:val="1"/>
        </w:rPr>
        <w:t>L</w:t>
      </w:r>
      <w:r>
        <w:rPr>
          <w:rFonts w:ascii="Arial" w:eastAsia="Arial" w:hAnsi="Arial" w:cs="Arial"/>
          <w:b/>
          <w:spacing w:val="-1"/>
        </w:rPr>
        <w:t>E</w:t>
      </w:r>
      <w:r>
        <w:rPr>
          <w:rFonts w:ascii="Arial" w:eastAsia="Arial" w:hAnsi="Arial" w:cs="Arial"/>
          <w:b/>
        </w:rPr>
        <w:t xml:space="preserve">A </w:t>
      </w:r>
      <w:r>
        <w:rPr>
          <w:rFonts w:ascii="Arial" w:eastAsia="Arial" w:hAnsi="Arial" w:cs="Arial"/>
          <w:b/>
          <w:spacing w:val="1"/>
        </w:rPr>
        <w:t>F</w:t>
      </w:r>
      <w:r>
        <w:rPr>
          <w:rFonts w:ascii="Arial" w:eastAsia="Arial" w:hAnsi="Arial" w:cs="Arial"/>
          <w:b/>
        </w:rPr>
        <w:t>U</w:t>
      </w:r>
      <w:r>
        <w:rPr>
          <w:rFonts w:ascii="Arial" w:eastAsia="Arial" w:hAnsi="Arial" w:cs="Arial"/>
          <w:b/>
          <w:spacing w:val="1"/>
        </w:rPr>
        <w:t>-</w:t>
      </w:r>
      <w:r>
        <w:rPr>
          <w:rFonts w:ascii="Arial" w:eastAsia="Arial" w:hAnsi="Arial" w:cs="Arial"/>
          <w:b/>
        </w:rPr>
        <w:t>1</w:t>
      </w:r>
      <w:r>
        <w:rPr>
          <w:rFonts w:ascii="Arial" w:eastAsia="Arial" w:hAnsi="Arial" w:cs="Arial"/>
          <w:b/>
          <w:spacing w:val="-1"/>
        </w:rPr>
        <w:t>0</w:t>
      </w:r>
      <w:r>
        <w:rPr>
          <w:rFonts w:ascii="Arial" w:eastAsia="Arial" w:hAnsi="Arial" w:cs="Arial"/>
          <w:b/>
        </w:rPr>
        <w:t>2</w:t>
      </w:r>
      <w:r>
        <w:rPr>
          <w:rFonts w:ascii="Arial" w:eastAsia="Arial" w:hAnsi="Arial" w:cs="Arial"/>
          <w:b/>
          <w:spacing w:val="1"/>
        </w:rPr>
        <w:t>5</w:t>
      </w:r>
      <w:r>
        <w:rPr>
          <w:rFonts w:ascii="Arial" w:eastAsia="Arial" w:hAnsi="Arial" w:cs="Arial"/>
          <w:b/>
          <w:spacing w:val="-1"/>
        </w:rPr>
        <w:t>E</w:t>
      </w:r>
      <w:r>
        <w:rPr>
          <w:rFonts w:ascii="Arial" w:eastAsia="Arial" w:hAnsi="Arial" w:cs="Arial"/>
          <w:b/>
          <w:spacing w:val="1"/>
        </w:rPr>
        <w:t>L-</w:t>
      </w:r>
      <w:r>
        <w:rPr>
          <w:rFonts w:ascii="Arial" w:eastAsia="Arial" w:hAnsi="Arial" w:cs="Arial"/>
          <w:b/>
        </w:rPr>
        <w:t>01</w:t>
      </w:r>
      <w:r>
        <w:rPr>
          <w:rFonts w:ascii="Arial" w:eastAsia="Arial" w:hAnsi="Arial" w:cs="Arial"/>
          <w:b/>
          <w:spacing w:val="1"/>
        </w:rPr>
        <w:t>-</w:t>
      </w:r>
      <w:r>
        <w:rPr>
          <w:rFonts w:ascii="Arial" w:eastAsia="Arial" w:hAnsi="Arial" w:cs="Arial"/>
          <w:b/>
          <w:spacing w:val="2"/>
        </w:rPr>
        <w:t>0</w:t>
      </w:r>
      <w:r>
        <w:rPr>
          <w:rFonts w:ascii="Arial" w:eastAsia="Arial" w:hAnsi="Arial" w:cs="Arial"/>
          <w:b/>
        </w:rPr>
        <w:t>0</w:t>
      </w:r>
      <w:r>
        <w:rPr>
          <w:rFonts w:ascii="Arial" w:eastAsia="Arial" w:hAnsi="Arial" w:cs="Arial"/>
          <w:b/>
          <w:spacing w:val="1"/>
        </w:rPr>
        <w:t>_</w:t>
      </w:r>
      <w:r>
        <w:rPr>
          <w:rFonts w:ascii="Arial" w:eastAsia="Arial" w:hAnsi="Arial" w:cs="Arial"/>
          <w:b/>
          <w:spacing w:val="-1"/>
        </w:rPr>
        <w:t>V</w:t>
      </w:r>
      <w:r>
        <w:rPr>
          <w:rFonts w:ascii="Arial" w:eastAsia="Arial" w:hAnsi="Arial" w:cs="Arial"/>
          <w:b/>
        </w:rPr>
        <w:t>ANA</w:t>
      </w:r>
      <w:r>
        <w:rPr>
          <w:rFonts w:ascii="Arial" w:eastAsia="Arial" w:hAnsi="Arial" w:cs="Arial"/>
          <w:b/>
          <w:spacing w:val="-21"/>
        </w:rPr>
        <w:t xml:space="preserve"> </w:t>
      </w:r>
      <w:r>
        <w:rPr>
          <w:rFonts w:ascii="Arial" w:eastAsia="Arial" w:hAnsi="Arial" w:cs="Arial"/>
          <w:b/>
          <w:spacing w:val="-1"/>
        </w:rPr>
        <w:t>P</w:t>
      </w:r>
      <w:r>
        <w:rPr>
          <w:rFonts w:ascii="Arial" w:eastAsia="Arial" w:hAnsi="Arial" w:cs="Arial"/>
          <w:b/>
        </w:rPr>
        <w:t>LANA</w:t>
      </w:r>
    </w:p>
    <w:p w14:paraId="2C83DBB1" w14:textId="77777777" w:rsidR="007123C4" w:rsidRPr="00944F20" w:rsidRDefault="00000000">
      <w:pPr>
        <w:ind w:left="580" w:right="5935"/>
        <w:jc w:val="both"/>
        <w:rPr>
          <w:rFonts w:ascii="Arial" w:eastAsia="Arial" w:hAnsi="Arial" w:cs="Arial"/>
          <w:lang w:val="fr-FR"/>
        </w:rPr>
      </w:pPr>
      <w:r w:rsidRPr="00944F20">
        <w:rPr>
          <w:rFonts w:ascii="Arial" w:eastAsia="Arial" w:hAnsi="Arial" w:cs="Arial"/>
          <w:b/>
          <w:spacing w:val="1"/>
          <w:w w:val="99"/>
          <w:lang w:val="fr-FR"/>
        </w:rPr>
        <w:t>F</w:t>
      </w:r>
      <w:r w:rsidRPr="00944F20">
        <w:rPr>
          <w:rFonts w:ascii="Arial" w:eastAsia="Arial" w:hAnsi="Arial" w:cs="Arial"/>
          <w:b/>
          <w:w w:val="99"/>
          <w:lang w:val="fr-FR"/>
        </w:rPr>
        <w:t>U</w:t>
      </w:r>
      <w:r w:rsidRPr="00944F20">
        <w:rPr>
          <w:rFonts w:ascii="Arial" w:eastAsia="Arial" w:hAnsi="Arial" w:cs="Arial"/>
          <w:b/>
          <w:spacing w:val="1"/>
          <w:w w:val="99"/>
          <w:lang w:val="fr-FR"/>
        </w:rPr>
        <w:t>-</w:t>
      </w:r>
      <w:r w:rsidRPr="00944F20">
        <w:rPr>
          <w:rFonts w:ascii="Arial" w:eastAsia="Arial" w:hAnsi="Arial" w:cs="Arial"/>
          <w:b/>
          <w:w w:val="99"/>
          <w:lang w:val="fr-FR"/>
        </w:rPr>
        <w:t>1</w:t>
      </w:r>
      <w:r w:rsidRPr="00944F20">
        <w:rPr>
          <w:rFonts w:ascii="Arial" w:eastAsia="Arial" w:hAnsi="Arial" w:cs="Arial"/>
          <w:b/>
          <w:spacing w:val="-1"/>
          <w:w w:val="99"/>
          <w:lang w:val="fr-FR"/>
        </w:rPr>
        <w:t>0</w:t>
      </w:r>
      <w:r w:rsidRPr="00944F20">
        <w:rPr>
          <w:rFonts w:ascii="Arial" w:eastAsia="Arial" w:hAnsi="Arial" w:cs="Arial"/>
          <w:b/>
          <w:w w:val="99"/>
          <w:lang w:val="fr-FR"/>
        </w:rPr>
        <w:t>2</w:t>
      </w:r>
      <w:r w:rsidRPr="00944F20">
        <w:rPr>
          <w:rFonts w:ascii="Arial" w:eastAsia="Arial" w:hAnsi="Arial" w:cs="Arial"/>
          <w:b/>
          <w:spacing w:val="1"/>
          <w:w w:val="99"/>
          <w:lang w:val="fr-FR"/>
        </w:rPr>
        <w:t>5</w:t>
      </w:r>
      <w:r w:rsidRPr="00944F20">
        <w:rPr>
          <w:rFonts w:ascii="Arial" w:eastAsia="Arial" w:hAnsi="Arial" w:cs="Arial"/>
          <w:b/>
          <w:spacing w:val="-1"/>
          <w:w w:val="99"/>
          <w:lang w:val="fr-FR"/>
        </w:rPr>
        <w:t>E</w:t>
      </w:r>
      <w:r w:rsidRPr="00944F20">
        <w:rPr>
          <w:rFonts w:ascii="Arial" w:eastAsia="Arial" w:hAnsi="Arial" w:cs="Arial"/>
          <w:b/>
          <w:spacing w:val="1"/>
          <w:w w:val="99"/>
          <w:lang w:val="fr-FR"/>
        </w:rPr>
        <w:t>L-</w:t>
      </w:r>
      <w:r w:rsidRPr="00944F20">
        <w:rPr>
          <w:rFonts w:ascii="Arial" w:eastAsia="Arial" w:hAnsi="Arial" w:cs="Arial"/>
          <w:b/>
          <w:w w:val="99"/>
          <w:lang w:val="fr-FR"/>
        </w:rPr>
        <w:t>02</w:t>
      </w:r>
      <w:r w:rsidRPr="00944F20">
        <w:rPr>
          <w:rFonts w:ascii="Arial" w:eastAsia="Arial" w:hAnsi="Arial" w:cs="Arial"/>
          <w:b/>
          <w:spacing w:val="1"/>
          <w:w w:val="99"/>
          <w:lang w:val="fr-FR"/>
        </w:rPr>
        <w:t>-</w:t>
      </w:r>
      <w:r w:rsidRPr="00944F20">
        <w:rPr>
          <w:rFonts w:ascii="Arial" w:eastAsia="Arial" w:hAnsi="Arial" w:cs="Arial"/>
          <w:b/>
          <w:spacing w:val="2"/>
          <w:w w:val="99"/>
          <w:lang w:val="fr-FR"/>
        </w:rPr>
        <w:t>0</w:t>
      </w:r>
      <w:r w:rsidRPr="00944F20">
        <w:rPr>
          <w:rFonts w:ascii="Arial" w:eastAsia="Arial" w:hAnsi="Arial" w:cs="Arial"/>
          <w:b/>
          <w:w w:val="99"/>
          <w:lang w:val="fr-FR"/>
        </w:rPr>
        <w:t>1</w:t>
      </w:r>
      <w:r w:rsidRPr="00944F20">
        <w:rPr>
          <w:rFonts w:ascii="Arial" w:eastAsia="Arial" w:hAnsi="Arial" w:cs="Arial"/>
          <w:b/>
          <w:spacing w:val="1"/>
          <w:w w:val="99"/>
          <w:lang w:val="fr-FR"/>
        </w:rPr>
        <w:t>_</w:t>
      </w:r>
      <w:r w:rsidRPr="00944F20">
        <w:rPr>
          <w:rFonts w:ascii="Arial" w:eastAsia="Arial" w:hAnsi="Arial" w:cs="Arial"/>
          <w:b/>
          <w:spacing w:val="-1"/>
          <w:w w:val="99"/>
          <w:lang w:val="fr-FR"/>
        </w:rPr>
        <w:t>E</w:t>
      </w:r>
      <w:r w:rsidRPr="00944F20">
        <w:rPr>
          <w:rFonts w:ascii="Arial" w:eastAsia="Arial" w:hAnsi="Arial" w:cs="Arial"/>
          <w:b/>
          <w:w w:val="99"/>
          <w:lang w:val="fr-FR"/>
        </w:rPr>
        <w:t>L</w:t>
      </w:r>
      <w:r w:rsidRPr="00944F20">
        <w:rPr>
          <w:rFonts w:ascii="Arial" w:eastAsia="Arial" w:hAnsi="Arial" w:cs="Arial"/>
          <w:b/>
          <w:spacing w:val="-1"/>
          <w:w w:val="99"/>
          <w:lang w:val="fr-FR"/>
        </w:rPr>
        <w:t>E</w:t>
      </w:r>
      <w:r w:rsidRPr="00944F20">
        <w:rPr>
          <w:rFonts w:ascii="Arial" w:eastAsia="Arial" w:hAnsi="Arial" w:cs="Arial"/>
          <w:b/>
          <w:spacing w:val="2"/>
          <w:w w:val="99"/>
          <w:lang w:val="fr-FR"/>
        </w:rPr>
        <w:t>M</w:t>
      </w:r>
      <w:r w:rsidRPr="00944F20">
        <w:rPr>
          <w:rFonts w:ascii="Arial" w:eastAsia="Arial" w:hAnsi="Arial" w:cs="Arial"/>
          <w:b/>
          <w:spacing w:val="1"/>
          <w:w w:val="99"/>
          <w:lang w:val="fr-FR"/>
        </w:rPr>
        <w:t>E</w:t>
      </w:r>
      <w:r w:rsidRPr="00944F20">
        <w:rPr>
          <w:rFonts w:ascii="Arial" w:eastAsia="Arial" w:hAnsi="Arial" w:cs="Arial"/>
          <w:b/>
          <w:w w:val="99"/>
          <w:lang w:val="fr-FR"/>
        </w:rPr>
        <w:t>NT</w:t>
      </w:r>
      <w:r w:rsidRPr="00944F20">
        <w:rPr>
          <w:rFonts w:ascii="Arial" w:eastAsia="Arial" w:hAnsi="Arial" w:cs="Arial"/>
          <w:b/>
          <w:spacing w:val="2"/>
          <w:w w:val="99"/>
          <w:lang w:val="fr-FR"/>
        </w:rPr>
        <w:t xml:space="preserve"> </w:t>
      </w:r>
      <w:r w:rsidRPr="00944F20">
        <w:rPr>
          <w:rFonts w:ascii="Arial" w:eastAsia="Arial" w:hAnsi="Arial" w:cs="Arial"/>
          <w:b/>
          <w:lang w:val="fr-FR"/>
        </w:rPr>
        <w:t>BA</w:t>
      </w:r>
      <w:r w:rsidRPr="00944F20">
        <w:rPr>
          <w:rFonts w:ascii="Arial" w:eastAsia="Arial" w:hAnsi="Arial" w:cs="Arial"/>
          <w:b/>
          <w:spacing w:val="1"/>
          <w:lang w:val="fr-FR"/>
        </w:rPr>
        <w:t>T</w:t>
      </w:r>
      <w:r w:rsidRPr="00944F20">
        <w:rPr>
          <w:rFonts w:ascii="Arial" w:eastAsia="Arial" w:hAnsi="Arial" w:cs="Arial"/>
          <w:b/>
          <w:lang w:val="fr-FR"/>
        </w:rPr>
        <w:t>ARD</w:t>
      </w:r>
      <w:r w:rsidRPr="00944F20">
        <w:rPr>
          <w:rFonts w:ascii="Arial" w:eastAsia="Arial" w:hAnsi="Arial" w:cs="Arial"/>
          <w:b/>
          <w:spacing w:val="1"/>
          <w:lang w:val="fr-FR"/>
        </w:rPr>
        <w:t>O</w:t>
      </w:r>
      <w:r w:rsidRPr="00944F20">
        <w:rPr>
          <w:rFonts w:ascii="Arial" w:eastAsia="Arial" w:hAnsi="Arial" w:cs="Arial"/>
          <w:b/>
          <w:lang w:val="fr-FR"/>
        </w:rPr>
        <w:t>U</w:t>
      </w:r>
      <w:r w:rsidRPr="00944F20">
        <w:rPr>
          <w:rFonts w:ascii="Arial" w:eastAsia="Arial" w:hAnsi="Arial" w:cs="Arial"/>
          <w:b/>
          <w:spacing w:val="-9"/>
          <w:lang w:val="fr-FR"/>
        </w:rPr>
        <w:t xml:space="preserve"> </w:t>
      </w:r>
      <w:r w:rsidRPr="00944F20">
        <w:rPr>
          <w:rFonts w:ascii="Arial" w:eastAsia="Arial" w:hAnsi="Arial" w:cs="Arial"/>
          <w:b/>
          <w:lang w:val="fr-FR"/>
        </w:rPr>
        <w:t>1</w:t>
      </w:r>
    </w:p>
    <w:p w14:paraId="598FCEB2" w14:textId="77777777" w:rsidR="007123C4" w:rsidRPr="00944F20" w:rsidRDefault="00000000">
      <w:pPr>
        <w:ind w:left="580" w:right="5935"/>
        <w:jc w:val="both"/>
        <w:rPr>
          <w:rFonts w:ascii="Arial" w:eastAsia="Arial" w:hAnsi="Arial" w:cs="Arial"/>
          <w:lang w:val="fr-FR"/>
        </w:rPr>
      </w:pPr>
      <w:r w:rsidRPr="00944F20">
        <w:rPr>
          <w:rFonts w:ascii="Arial" w:eastAsia="Arial" w:hAnsi="Arial" w:cs="Arial"/>
          <w:b/>
          <w:spacing w:val="1"/>
          <w:w w:val="99"/>
          <w:lang w:val="fr-FR"/>
        </w:rPr>
        <w:t>F</w:t>
      </w:r>
      <w:r w:rsidRPr="00944F20">
        <w:rPr>
          <w:rFonts w:ascii="Arial" w:eastAsia="Arial" w:hAnsi="Arial" w:cs="Arial"/>
          <w:b/>
          <w:w w:val="99"/>
          <w:lang w:val="fr-FR"/>
        </w:rPr>
        <w:t>U</w:t>
      </w:r>
      <w:r w:rsidRPr="00944F20">
        <w:rPr>
          <w:rFonts w:ascii="Arial" w:eastAsia="Arial" w:hAnsi="Arial" w:cs="Arial"/>
          <w:b/>
          <w:spacing w:val="1"/>
          <w:w w:val="99"/>
          <w:lang w:val="fr-FR"/>
        </w:rPr>
        <w:t>-</w:t>
      </w:r>
      <w:r w:rsidRPr="00944F20">
        <w:rPr>
          <w:rFonts w:ascii="Arial" w:eastAsia="Arial" w:hAnsi="Arial" w:cs="Arial"/>
          <w:b/>
          <w:w w:val="99"/>
          <w:lang w:val="fr-FR"/>
        </w:rPr>
        <w:t>1</w:t>
      </w:r>
      <w:r w:rsidRPr="00944F20">
        <w:rPr>
          <w:rFonts w:ascii="Arial" w:eastAsia="Arial" w:hAnsi="Arial" w:cs="Arial"/>
          <w:b/>
          <w:spacing w:val="-1"/>
          <w:w w:val="99"/>
          <w:lang w:val="fr-FR"/>
        </w:rPr>
        <w:t>0</w:t>
      </w:r>
      <w:r w:rsidRPr="00944F20">
        <w:rPr>
          <w:rFonts w:ascii="Arial" w:eastAsia="Arial" w:hAnsi="Arial" w:cs="Arial"/>
          <w:b/>
          <w:w w:val="99"/>
          <w:lang w:val="fr-FR"/>
        </w:rPr>
        <w:t>2</w:t>
      </w:r>
      <w:r w:rsidRPr="00944F20">
        <w:rPr>
          <w:rFonts w:ascii="Arial" w:eastAsia="Arial" w:hAnsi="Arial" w:cs="Arial"/>
          <w:b/>
          <w:spacing w:val="1"/>
          <w:w w:val="99"/>
          <w:lang w:val="fr-FR"/>
        </w:rPr>
        <w:t>5</w:t>
      </w:r>
      <w:r w:rsidRPr="00944F20">
        <w:rPr>
          <w:rFonts w:ascii="Arial" w:eastAsia="Arial" w:hAnsi="Arial" w:cs="Arial"/>
          <w:b/>
          <w:spacing w:val="-1"/>
          <w:w w:val="99"/>
          <w:lang w:val="fr-FR"/>
        </w:rPr>
        <w:t>E</w:t>
      </w:r>
      <w:r w:rsidRPr="00944F20">
        <w:rPr>
          <w:rFonts w:ascii="Arial" w:eastAsia="Arial" w:hAnsi="Arial" w:cs="Arial"/>
          <w:b/>
          <w:spacing w:val="1"/>
          <w:w w:val="99"/>
          <w:lang w:val="fr-FR"/>
        </w:rPr>
        <w:t>L-</w:t>
      </w:r>
      <w:r w:rsidRPr="00944F20">
        <w:rPr>
          <w:rFonts w:ascii="Arial" w:eastAsia="Arial" w:hAnsi="Arial" w:cs="Arial"/>
          <w:b/>
          <w:w w:val="99"/>
          <w:lang w:val="fr-FR"/>
        </w:rPr>
        <w:t>02</w:t>
      </w:r>
      <w:r w:rsidRPr="00944F20">
        <w:rPr>
          <w:rFonts w:ascii="Arial" w:eastAsia="Arial" w:hAnsi="Arial" w:cs="Arial"/>
          <w:b/>
          <w:spacing w:val="1"/>
          <w:w w:val="99"/>
          <w:lang w:val="fr-FR"/>
        </w:rPr>
        <w:t>-</w:t>
      </w:r>
      <w:r w:rsidRPr="00944F20">
        <w:rPr>
          <w:rFonts w:ascii="Arial" w:eastAsia="Arial" w:hAnsi="Arial" w:cs="Arial"/>
          <w:b/>
          <w:spacing w:val="2"/>
          <w:w w:val="99"/>
          <w:lang w:val="fr-FR"/>
        </w:rPr>
        <w:t>0</w:t>
      </w:r>
      <w:r w:rsidRPr="00944F20">
        <w:rPr>
          <w:rFonts w:ascii="Arial" w:eastAsia="Arial" w:hAnsi="Arial" w:cs="Arial"/>
          <w:b/>
          <w:w w:val="99"/>
          <w:lang w:val="fr-FR"/>
        </w:rPr>
        <w:t>2</w:t>
      </w:r>
      <w:r w:rsidRPr="00944F20">
        <w:rPr>
          <w:rFonts w:ascii="Arial" w:eastAsia="Arial" w:hAnsi="Arial" w:cs="Arial"/>
          <w:b/>
          <w:spacing w:val="1"/>
          <w:w w:val="99"/>
          <w:lang w:val="fr-FR"/>
        </w:rPr>
        <w:t>_</w:t>
      </w:r>
      <w:r w:rsidRPr="00944F20">
        <w:rPr>
          <w:rFonts w:ascii="Arial" w:eastAsia="Arial" w:hAnsi="Arial" w:cs="Arial"/>
          <w:b/>
          <w:spacing w:val="-1"/>
          <w:w w:val="99"/>
          <w:lang w:val="fr-FR"/>
        </w:rPr>
        <w:t>E</w:t>
      </w:r>
      <w:r w:rsidRPr="00944F20">
        <w:rPr>
          <w:rFonts w:ascii="Arial" w:eastAsia="Arial" w:hAnsi="Arial" w:cs="Arial"/>
          <w:b/>
          <w:w w:val="99"/>
          <w:lang w:val="fr-FR"/>
        </w:rPr>
        <w:t>L</w:t>
      </w:r>
      <w:r w:rsidRPr="00944F20">
        <w:rPr>
          <w:rFonts w:ascii="Arial" w:eastAsia="Arial" w:hAnsi="Arial" w:cs="Arial"/>
          <w:b/>
          <w:spacing w:val="-1"/>
          <w:w w:val="99"/>
          <w:lang w:val="fr-FR"/>
        </w:rPr>
        <w:t>E</w:t>
      </w:r>
      <w:r w:rsidRPr="00944F20">
        <w:rPr>
          <w:rFonts w:ascii="Arial" w:eastAsia="Arial" w:hAnsi="Arial" w:cs="Arial"/>
          <w:b/>
          <w:spacing w:val="2"/>
          <w:w w:val="99"/>
          <w:lang w:val="fr-FR"/>
        </w:rPr>
        <w:t>M</w:t>
      </w:r>
      <w:r w:rsidRPr="00944F20">
        <w:rPr>
          <w:rFonts w:ascii="Arial" w:eastAsia="Arial" w:hAnsi="Arial" w:cs="Arial"/>
          <w:b/>
          <w:spacing w:val="1"/>
          <w:w w:val="99"/>
          <w:lang w:val="fr-FR"/>
        </w:rPr>
        <w:t>E</w:t>
      </w:r>
      <w:r w:rsidRPr="00944F20">
        <w:rPr>
          <w:rFonts w:ascii="Arial" w:eastAsia="Arial" w:hAnsi="Arial" w:cs="Arial"/>
          <w:b/>
          <w:w w:val="99"/>
          <w:lang w:val="fr-FR"/>
        </w:rPr>
        <w:t>NT</w:t>
      </w:r>
      <w:r w:rsidRPr="00944F20">
        <w:rPr>
          <w:rFonts w:ascii="Arial" w:eastAsia="Arial" w:hAnsi="Arial" w:cs="Arial"/>
          <w:b/>
          <w:spacing w:val="2"/>
          <w:w w:val="99"/>
          <w:lang w:val="fr-FR"/>
        </w:rPr>
        <w:t xml:space="preserve"> </w:t>
      </w:r>
      <w:r w:rsidRPr="00944F20">
        <w:rPr>
          <w:rFonts w:ascii="Arial" w:eastAsia="Arial" w:hAnsi="Arial" w:cs="Arial"/>
          <w:b/>
          <w:lang w:val="fr-FR"/>
        </w:rPr>
        <w:t>BA</w:t>
      </w:r>
      <w:r w:rsidRPr="00944F20">
        <w:rPr>
          <w:rFonts w:ascii="Arial" w:eastAsia="Arial" w:hAnsi="Arial" w:cs="Arial"/>
          <w:b/>
          <w:spacing w:val="1"/>
          <w:lang w:val="fr-FR"/>
        </w:rPr>
        <w:t>T</w:t>
      </w:r>
      <w:r w:rsidRPr="00944F20">
        <w:rPr>
          <w:rFonts w:ascii="Arial" w:eastAsia="Arial" w:hAnsi="Arial" w:cs="Arial"/>
          <w:b/>
          <w:lang w:val="fr-FR"/>
        </w:rPr>
        <w:t>ARD</w:t>
      </w:r>
      <w:r w:rsidRPr="00944F20">
        <w:rPr>
          <w:rFonts w:ascii="Arial" w:eastAsia="Arial" w:hAnsi="Arial" w:cs="Arial"/>
          <w:b/>
          <w:spacing w:val="1"/>
          <w:lang w:val="fr-FR"/>
        </w:rPr>
        <w:t>O</w:t>
      </w:r>
      <w:r w:rsidRPr="00944F20">
        <w:rPr>
          <w:rFonts w:ascii="Arial" w:eastAsia="Arial" w:hAnsi="Arial" w:cs="Arial"/>
          <w:b/>
          <w:lang w:val="fr-FR"/>
        </w:rPr>
        <w:t>U</w:t>
      </w:r>
      <w:r w:rsidRPr="00944F20">
        <w:rPr>
          <w:rFonts w:ascii="Arial" w:eastAsia="Arial" w:hAnsi="Arial" w:cs="Arial"/>
          <w:b/>
          <w:spacing w:val="-9"/>
          <w:lang w:val="fr-FR"/>
        </w:rPr>
        <w:t xml:space="preserve"> </w:t>
      </w:r>
      <w:r w:rsidRPr="00944F20">
        <w:rPr>
          <w:rFonts w:ascii="Arial" w:eastAsia="Arial" w:hAnsi="Arial" w:cs="Arial"/>
          <w:b/>
          <w:lang w:val="fr-FR"/>
        </w:rPr>
        <w:t>2</w:t>
      </w:r>
    </w:p>
    <w:p w14:paraId="7CF961BF" w14:textId="77777777" w:rsidR="007123C4" w:rsidRPr="00944F20" w:rsidRDefault="00000000">
      <w:pPr>
        <w:spacing w:before="1" w:line="220" w:lineRule="exact"/>
        <w:ind w:left="580" w:right="5931"/>
        <w:jc w:val="both"/>
        <w:rPr>
          <w:rFonts w:ascii="Arial" w:eastAsia="Arial" w:hAnsi="Arial" w:cs="Arial"/>
          <w:lang w:val="fr-FR"/>
        </w:rPr>
      </w:pPr>
      <w:r w:rsidRPr="00944F20">
        <w:rPr>
          <w:rFonts w:ascii="Arial" w:eastAsia="Arial" w:hAnsi="Arial" w:cs="Arial"/>
          <w:b/>
          <w:spacing w:val="1"/>
          <w:w w:val="99"/>
          <w:lang w:val="fr-FR"/>
        </w:rPr>
        <w:t>F</w:t>
      </w:r>
      <w:r w:rsidRPr="00944F20">
        <w:rPr>
          <w:rFonts w:ascii="Arial" w:eastAsia="Arial" w:hAnsi="Arial" w:cs="Arial"/>
          <w:b/>
          <w:w w:val="99"/>
          <w:lang w:val="fr-FR"/>
        </w:rPr>
        <w:t>U</w:t>
      </w:r>
      <w:r w:rsidRPr="00944F20">
        <w:rPr>
          <w:rFonts w:ascii="Arial" w:eastAsia="Arial" w:hAnsi="Arial" w:cs="Arial"/>
          <w:b/>
          <w:spacing w:val="1"/>
          <w:w w:val="99"/>
          <w:lang w:val="fr-FR"/>
        </w:rPr>
        <w:t>-</w:t>
      </w:r>
      <w:r w:rsidRPr="00944F20">
        <w:rPr>
          <w:rFonts w:ascii="Arial" w:eastAsia="Arial" w:hAnsi="Arial" w:cs="Arial"/>
          <w:b/>
          <w:w w:val="99"/>
          <w:lang w:val="fr-FR"/>
        </w:rPr>
        <w:t>1</w:t>
      </w:r>
      <w:r w:rsidRPr="00944F20">
        <w:rPr>
          <w:rFonts w:ascii="Arial" w:eastAsia="Arial" w:hAnsi="Arial" w:cs="Arial"/>
          <w:b/>
          <w:spacing w:val="-1"/>
          <w:w w:val="99"/>
          <w:lang w:val="fr-FR"/>
        </w:rPr>
        <w:t>0</w:t>
      </w:r>
      <w:r w:rsidRPr="00944F20">
        <w:rPr>
          <w:rFonts w:ascii="Arial" w:eastAsia="Arial" w:hAnsi="Arial" w:cs="Arial"/>
          <w:b/>
          <w:w w:val="99"/>
          <w:lang w:val="fr-FR"/>
        </w:rPr>
        <w:t>2</w:t>
      </w:r>
      <w:r w:rsidRPr="00944F20">
        <w:rPr>
          <w:rFonts w:ascii="Arial" w:eastAsia="Arial" w:hAnsi="Arial" w:cs="Arial"/>
          <w:b/>
          <w:spacing w:val="1"/>
          <w:w w:val="99"/>
          <w:lang w:val="fr-FR"/>
        </w:rPr>
        <w:t>5</w:t>
      </w:r>
      <w:r w:rsidRPr="00944F20">
        <w:rPr>
          <w:rFonts w:ascii="Arial" w:eastAsia="Arial" w:hAnsi="Arial" w:cs="Arial"/>
          <w:b/>
          <w:spacing w:val="-1"/>
          <w:w w:val="99"/>
          <w:lang w:val="fr-FR"/>
        </w:rPr>
        <w:t>E</w:t>
      </w:r>
      <w:r w:rsidRPr="00944F20">
        <w:rPr>
          <w:rFonts w:ascii="Arial" w:eastAsia="Arial" w:hAnsi="Arial" w:cs="Arial"/>
          <w:b/>
          <w:spacing w:val="1"/>
          <w:w w:val="99"/>
          <w:lang w:val="fr-FR"/>
        </w:rPr>
        <w:t>L-</w:t>
      </w:r>
      <w:r w:rsidRPr="00944F20">
        <w:rPr>
          <w:rFonts w:ascii="Arial" w:eastAsia="Arial" w:hAnsi="Arial" w:cs="Arial"/>
          <w:b/>
          <w:w w:val="99"/>
          <w:lang w:val="fr-FR"/>
        </w:rPr>
        <w:t>03</w:t>
      </w:r>
      <w:r w:rsidRPr="00944F20">
        <w:rPr>
          <w:rFonts w:ascii="Arial" w:eastAsia="Arial" w:hAnsi="Arial" w:cs="Arial"/>
          <w:b/>
          <w:spacing w:val="1"/>
          <w:w w:val="99"/>
          <w:lang w:val="fr-FR"/>
        </w:rPr>
        <w:t>-</w:t>
      </w:r>
      <w:r w:rsidRPr="00944F20">
        <w:rPr>
          <w:rFonts w:ascii="Arial" w:eastAsia="Arial" w:hAnsi="Arial" w:cs="Arial"/>
          <w:b/>
          <w:spacing w:val="2"/>
          <w:w w:val="99"/>
          <w:lang w:val="fr-FR"/>
        </w:rPr>
        <w:t>0</w:t>
      </w:r>
      <w:r w:rsidRPr="00944F20">
        <w:rPr>
          <w:rFonts w:ascii="Arial" w:eastAsia="Arial" w:hAnsi="Arial" w:cs="Arial"/>
          <w:b/>
          <w:w w:val="99"/>
          <w:lang w:val="fr-FR"/>
        </w:rPr>
        <w:t>0</w:t>
      </w:r>
      <w:r w:rsidRPr="00944F20">
        <w:rPr>
          <w:rFonts w:ascii="Arial" w:eastAsia="Arial" w:hAnsi="Arial" w:cs="Arial"/>
          <w:b/>
          <w:spacing w:val="-1"/>
          <w:w w:val="99"/>
          <w:lang w:val="fr-FR"/>
        </w:rPr>
        <w:t>_</w:t>
      </w:r>
      <w:r w:rsidRPr="00944F20">
        <w:rPr>
          <w:rFonts w:ascii="Arial" w:eastAsia="Arial" w:hAnsi="Arial" w:cs="Arial"/>
          <w:b/>
          <w:spacing w:val="1"/>
          <w:w w:val="99"/>
          <w:lang w:val="fr-FR"/>
        </w:rPr>
        <w:t>G</w:t>
      </w:r>
      <w:r w:rsidRPr="00944F20">
        <w:rPr>
          <w:rFonts w:ascii="Arial" w:eastAsia="Arial" w:hAnsi="Arial" w:cs="Arial"/>
          <w:b/>
          <w:w w:val="99"/>
          <w:lang w:val="fr-FR"/>
        </w:rPr>
        <w:t>RA</w:t>
      </w:r>
      <w:r w:rsidRPr="00944F20">
        <w:rPr>
          <w:rFonts w:ascii="Arial" w:eastAsia="Arial" w:hAnsi="Arial" w:cs="Arial"/>
          <w:b/>
          <w:spacing w:val="1"/>
          <w:w w:val="99"/>
          <w:lang w:val="fr-FR"/>
        </w:rPr>
        <w:t>T</w:t>
      </w:r>
      <w:r w:rsidRPr="00944F20">
        <w:rPr>
          <w:rFonts w:ascii="Arial" w:eastAsia="Arial" w:hAnsi="Arial" w:cs="Arial"/>
          <w:b/>
          <w:spacing w:val="2"/>
          <w:w w:val="99"/>
          <w:lang w:val="fr-FR"/>
        </w:rPr>
        <w:t>A</w:t>
      </w:r>
      <w:r w:rsidRPr="00944F20">
        <w:rPr>
          <w:rFonts w:ascii="Arial" w:eastAsia="Arial" w:hAnsi="Arial" w:cs="Arial"/>
          <w:b/>
          <w:w w:val="99"/>
          <w:lang w:val="fr-FR"/>
        </w:rPr>
        <w:t>R</w:t>
      </w:r>
      <w:r w:rsidRPr="00944F20">
        <w:rPr>
          <w:rFonts w:ascii="Arial" w:eastAsia="Arial" w:hAnsi="Arial" w:cs="Arial"/>
          <w:b/>
          <w:spacing w:val="1"/>
          <w:w w:val="99"/>
          <w:lang w:val="fr-FR"/>
        </w:rPr>
        <w:t xml:space="preserve"> </w:t>
      </w:r>
      <w:r w:rsidRPr="00944F20">
        <w:rPr>
          <w:rFonts w:ascii="Arial" w:eastAsia="Arial" w:hAnsi="Arial" w:cs="Arial"/>
          <w:b/>
          <w:lang w:val="fr-FR"/>
        </w:rPr>
        <w:t>D</w:t>
      </w:r>
      <w:r w:rsidRPr="00944F20">
        <w:rPr>
          <w:rFonts w:ascii="Arial" w:eastAsia="Arial" w:hAnsi="Arial" w:cs="Arial"/>
          <w:b/>
          <w:spacing w:val="2"/>
          <w:lang w:val="fr-FR"/>
        </w:rPr>
        <w:t>E</w:t>
      </w:r>
      <w:r w:rsidRPr="00944F20">
        <w:rPr>
          <w:rFonts w:ascii="Arial" w:eastAsia="Arial" w:hAnsi="Arial" w:cs="Arial"/>
          <w:b/>
          <w:lang w:val="fr-FR"/>
        </w:rPr>
        <w:t>S</w:t>
      </w:r>
      <w:r w:rsidRPr="00944F20">
        <w:rPr>
          <w:rFonts w:ascii="Arial" w:eastAsia="Arial" w:hAnsi="Arial" w:cs="Arial"/>
          <w:b/>
          <w:spacing w:val="-5"/>
          <w:lang w:val="fr-FR"/>
        </w:rPr>
        <w:t xml:space="preserve"> </w:t>
      </w:r>
      <w:r w:rsidRPr="00944F20">
        <w:rPr>
          <w:rFonts w:ascii="Arial" w:eastAsia="Arial" w:hAnsi="Arial" w:cs="Arial"/>
          <w:b/>
          <w:spacing w:val="1"/>
          <w:lang w:val="fr-FR"/>
        </w:rPr>
        <w:t>P</w:t>
      </w:r>
      <w:r w:rsidRPr="00944F20">
        <w:rPr>
          <w:rFonts w:ascii="Arial" w:eastAsia="Arial" w:hAnsi="Arial" w:cs="Arial"/>
          <w:b/>
          <w:lang w:val="fr-FR"/>
        </w:rPr>
        <w:t>I</w:t>
      </w:r>
      <w:r w:rsidRPr="00944F20">
        <w:rPr>
          <w:rFonts w:ascii="Arial" w:eastAsia="Arial" w:hAnsi="Arial" w:cs="Arial"/>
          <w:b/>
          <w:spacing w:val="-1"/>
          <w:lang w:val="fr-FR"/>
        </w:rPr>
        <w:t>S</w:t>
      </w:r>
      <w:r w:rsidRPr="00944F20">
        <w:rPr>
          <w:rFonts w:ascii="Arial" w:eastAsia="Arial" w:hAnsi="Arial" w:cs="Arial"/>
          <w:b/>
          <w:spacing w:val="2"/>
          <w:lang w:val="fr-FR"/>
        </w:rPr>
        <w:t>C</w:t>
      </w:r>
      <w:r w:rsidRPr="00944F20">
        <w:rPr>
          <w:rFonts w:ascii="Arial" w:eastAsia="Arial" w:hAnsi="Arial" w:cs="Arial"/>
          <w:b/>
          <w:lang w:val="fr-FR"/>
        </w:rPr>
        <w:t>IC</w:t>
      </w:r>
      <w:r w:rsidRPr="00944F20">
        <w:rPr>
          <w:rFonts w:ascii="Arial" w:eastAsia="Arial" w:hAnsi="Arial" w:cs="Arial"/>
          <w:b/>
          <w:spacing w:val="1"/>
          <w:lang w:val="fr-FR"/>
        </w:rPr>
        <w:t>O</w:t>
      </w:r>
      <w:r w:rsidRPr="00944F20">
        <w:rPr>
          <w:rFonts w:ascii="Arial" w:eastAsia="Arial" w:hAnsi="Arial" w:cs="Arial"/>
          <w:b/>
          <w:lang w:val="fr-FR"/>
        </w:rPr>
        <w:t xml:space="preserve">L </w:t>
      </w:r>
      <w:r w:rsidRPr="00944F20">
        <w:rPr>
          <w:rFonts w:ascii="Arial" w:eastAsia="Arial" w:hAnsi="Arial" w:cs="Arial"/>
          <w:b/>
          <w:spacing w:val="1"/>
          <w:w w:val="99"/>
          <w:lang w:val="fr-FR"/>
        </w:rPr>
        <w:t>F</w:t>
      </w:r>
      <w:r w:rsidRPr="00944F20">
        <w:rPr>
          <w:rFonts w:ascii="Arial" w:eastAsia="Arial" w:hAnsi="Arial" w:cs="Arial"/>
          <w:b/>
          <w:w w:val="99"/>
          <w:lang w:val="fr-FR"/>
        </w:rPr>
        <w:t>U</w:t>
      </w:r>
      <w:r w:rsidRPr="00944F20">
        <w:rPr>
          <w:rFonts w:ascii="Arial" w:eastAsia="Arial" w:hAnsi="Arial" w:cs="Arial"/>
          <w:b/>
          <w:spacing w:val="1"/>
          <w:w w:val="99"/>
          <w:lang w:val="fr-FR"/>
        </w:rPr>
        <w:t>-</w:t>
      </w:r>
      <w:r w:rsidRPr="00944F20">
        <w:rPr>
          <w:rFonts w:ascii="Arial" w:eastAsia="Arial" w:hAnsi="Arial" w:cs="Arial"/>
          <w:b/>
          <w:w w:val="99"/>
          <w:lang w:val="fr-FR"/>
        </w:rPr>
        <w:t>1</w:t>
      </w:r>
      <w:r w:rsidRPr="00944F20">
        <w:rPr>
          <w:rFonts w:ascii="Arial" w:eastAsia="Arial" w:hAnsi="Arial" w:cs="Arial"/>
          <w:b/>
          <w:spacing w:val="-1"/>
          <w:w w:val="99"/>
          <w:lang w:val="fr-FR"/>
        </w:rPr>
        <w:t>0</w:t>
      </w:r>
      <w:r w:rsidRPr="00944F20">
        <w:rPr>
          <w:rFonts w:ascii="Arial" w:eastAsia="Arial" w:hAnsi="Arial" w:cs="Arial"/>
          <w:b/>
          <w:w w:val="99"/>
          <w:lang w:val="fr-FR"/>
        </w:rPr>
        <w:t>2</w:t>
      </w:r>
      <w:r w:rsidRPr="00944F20">
        <w:rPr>
          <w:rFonts w:ascii="Arial" w:eastAsia="Arial" w:hAnsi="Arial" w:cs="Arial"/>
          <w:b/>
          <w:spacing w:val="1"/>
          <w:w w:val="99"/>
          <w:lang w:val="fr-FR"/>
        </w:rPr>
        <w:t>5</w:t>
      </w:r>
      <w:r w:rsidRPr="00944F20">
        <w:rPr>
          <w:rFonts w:ascii="Arial" w:eastAsia="Arial" w:hAnsi="Arial" w:cs="Arial"/>
          <w:b/>
          <w:spacing w:val="-1"/>
          <w:w w:val="99"/>
          <w:lang w:val="fr-FR"/>
        </w:rPr>
        <w:t>E</w:t>
      </w:r>
      <w:r w:rsidRPr="00944F20">
        <w:rPr>
          <w:rFonts w:ascii="Arial" w:eastAsia="Arial" w:hAnsi="Arial" w:cs="Arial"/>
          <w:b/>
          <w:spacing w:val="1"/>
          <w:w w:val="99"/>
          <w:lang w:val="fr-FR"/>
        </w:rPr>
        <w:t>L-</w:t>
      </w:r>
      <w:r w:rsidRPr="00944F20">
        <w:rPr>
          <w:rFonts w:ascii="Arial" w:eastAsia="Arial" w:hAnsi="Arial" w:cs="Arial"/>
          <w:b/>
          <w:w w:val="99"/>
          <w:lang w:val="fr-FR"/>
        </w:rPr>
        <w:t>04</w:t>
      </w:r>
      <w:r w:rsidRPr="00944F20">
        <w:rPr>
          <w:rFonts w:ascii="Arial" w:eastAsia="Arial" w:hAnsi="Arial" w:cs="Arial"/>
          <w:b/>
          <w:spacing w:val="1"/>
          <w:w w:val="99"/>
          <w:lang w:val="fr-FR"/>
        </w:rPr>
        <w:t>-</w:t>
      </w:r>
      <w:r w:rsidRPr="00944F20">
        <w:rPr>
          <w:rFonts w:ascii="Arial" w:eastAsia="Arial" w:hAnsi="Arial" w:cs="Arial"/>
          <w:b/>
          <w:spacing w:val="2"/>
          <w:w w:val="99"/>
          <w:lang w:val="fr-FR"/>
        </w:rPr>
        <w:t>0</w:t>
      </w:r>
      <w:r w:rsidRPr="00944F20">
        <w:rPr>
          <w:rFonts w:ascii="Arial" w:eastAsia="Arial" w:hAnsi="Arial" w:cs="Arial"/>
          <w:b/>
          <w:w w:val="99"/>
          <w:lang w:val="fr-FR"/>
        </w:rPr>
        <w:t>0</w:t>
      </w:r>
      <w:r w:rsidRPr="00944F20">
        <w:rPr>
          <w:rFonts w:ascii="Arial" w:eastAsia="Arial" w:hAnsi="Arial" w:cs="Arial"/>
          <w:b/>
          <w:spacing w:val="-1"/>
          <w:w w:val="99"/>
          <w:lang w:val="fr-FR"/>
        </w:rPr>
        <w:t>_</w:t>
      </w:r>
      <w:r w:rsidRPr="00944F20">
        <w:rPr>
          <w:rFonts w:ascii="Arial" w:eastAsia="Arial" w:hAnsi="Arial" w:cs="Arial"/>
          <w:b/>
          <w:w w:val="99"/>
          <w:lang w:val="fr-FR"/>
        </w:rPr>
        <w:t>I</w:t>
      </w:r>
      <w:r w:rsidRPr="00944F20">
        <w:rPr>
          <w:rFonts w:ascii="Arial" w:eastAsia="Arial" w:hAnsi="Arial" w:cs="Arial"/>
          <w:b/>
          <w:spacing w:val="2"/>
          <w:w w:val="99"/>
          <w:lang w:val="fr-FR"/>
        </w:rPr>
        <w:t>N</w:t>
      </w:r>
      <w:r w:rsidRPr="00944F20">
        <w:rPr>
          <w:rFonts w:ascii="Arial" w:eastAsia="Arial" w:hAnsi="Arial" w:cs="Arial"/>
          <w:b/>
          <w:spacing w:val="-1"/>
          <w:w w:val="99"/>
          <w:lang w:val="fr-FR"/>
        </w:rPr>
        <w:t>S</w:t>
      </w:r>
      <w:r w:rsidRPr="00944F20">
        <w:rPr>
          <w:rFonts w:ascii="Arial" w:eastAsia="Arial" w:hAnsi="Arial" w:cs="Arial"/>
          <w:b/>
          <w:w w:val="99"/>
          <w:lang w:val="fr-FR"/>
        </w:rPr>
        <w:t>TA</w:t>
      </w:r>
      <w:r w:rsidRPr="00944F20">
        <w:rPr>
          <w:rFonts w:ascii="Arial" w:eastAsia="Arial" w:hAnsi="Arial" w:cs="Arial"/>
          <w:b/>
          <w:spacing w:val="3"/>
          <w:w w:val="99"/>
          <w:lang w:val="fr-FR"/>
        </w:rPr>
        <w:t>L</w:t>
      </w:r>
      <w:r w:rsidRPr="00944F20">
        <w:rPr>
          <w:rFonts w:ascii="Arial" w:eastAsia="Arial" w:hAnsi="Arial" w:cs="Arial"/>
          <w:b/>
          <w:w w:val="99"/>
          <w:lang w:val="fr-FR"/>
        </w:rPr>
        <w:t>A</w:t>
      </w:r>
      <w:r w:rsidRPr="00944F20">
        <w:rPr>
          <w:rFonts w:ascii="Arial" w:eastAsia="Arial" w:hAnsi="Arial" w:cs="Arial"/>
          <w:b/>
          <w:spacing w:val="1"/>
          <w:w w:val="99"/>
          <w:lang w:val="fr-FR"/>
        </w:rPr>
        <w:t>T</w:t>
      </w:r>
      <w:r w:rsidRPr="00944F20">
        <w:rPr>
          <w:rFonts w:ascii="Arial" w:eastAsia="Arial" w:hAnsi="Arial" w:cs="Arial"/>
          <w:b/>
          <w:w w:val="99"/>
          <w:lang w:val="fr-FR"/>
        </w:rPr>
        <w:t xml:space="preserve">IE </w:t>
      </w:r>
      <w:r w:rsidRPr="00944F20">
        <w:rPr>
          <w:rFonts w:ascii="Arial" w:eastAsia="Arial" w:hAnsi="Arial" w:cs="Arial"/>
          <w:b/>
          <w:lang w:val="fr-FR"/>
        </w:rPr>
        <w:t>MON</w:t>
      </w:r>
      <w:r w:rsidRPr="00944F20">
        <w:rPr>
          <w:rFonts w:ascii="Arial" w:eastAsia="Arial" w:hAnsi="Arial" w:cs="Arial"/>
          <w:b/>
          <w:spacing w:val="1"/>
          <w:lang w:val="fr-FR"/>
        </w:rPr>
        <w:t>O</w:t>
      </w:r>
      <w:r w:rsidRPr="00944F20">
        <w:rPr>
          <w:rFonts w:ascii="Arial" w:eastAsia="Arial" w:hAnsi="Arial" w:cs="Arial"/>
          <w:b/>
          <w:spacing w:val="2"/>
          <w:lang w:val="fr-FR"/>
        </w:rPr>
        <w:t>R</w:t>
      </w:r>
      <w:r w:rsidRPr="00944F20">
        <w:rPr>
          <w:rFonts w:ascii="Arial" w:eastAsia="Arial" w:hAnsi="Arial" w:cs="Arial"/>
          <w:b/>
          <w:lang w:val="fr-FR"/>
        </w:rPr>
        <w:t xml:space="preserve">AIL </w:t>
      </w:r>
      <w:r w:rsidRPr="00944F20">
        <w:rPr>
          <w:rFonts w:ascii="Arial" w:eastAsia="Arial" w:hAnsi="Arial" w:cs="Arial"/>
          <w:b/>
          <w:spacing w:val="1"/>
          <w:w w:val="99"/>
          <w:lang w:val="fr-FR"/>
        </w:rPr>
        <w:t>F</w:t>
      </w:r>
      <w:r w:rsidRPr="00944F20">
        <w:rPr>
          <w:rFonts w:ascii="Arial" w:eastAsia="Arial" w:hAnsi="Arial" w:cs="Arial"/>
          <w:b/>
          <w:w w:val="99"/>
          <w:lang w:val="fr-FR"/>
        </w:rPr>
        <w:t>U</w:t>
      </w:r>
      <w:r w:rsidRPr="00944F20">
        <w:rPr>
          <w:rFonts w:ascii="Arial" w:eastAsia="Arial" w:hAnsi="Arial" w:cs="Arial"/>
          <w:b/>
          <w:spacing w:val="1"/>
          <w:w w:val="99"/>
          <w:lang w:val="fr-FR"/>
        </w:rPr>
        <w:t>-</w:t>
      </w:r>
      <w:r w:rsidRPr="00944F20">
        <w:rPr>
          <w:rFonts w:ascii="Arial" w:eastAsia="Arial" w:hAnsi="Arial" w:cs="Arial"/>
          <w:b/>
          <w:w w:val="99"/>
          <w:lang w:val="fr-FR"/>
        </w:rPr>
        <w:t>1</w:t>
      </w:r>
      <w:r w:rsidRPr="00944F20">
        <w:rPr>
          <w:rFonts w:ascii="Arial" w:eastAsia="Arial" w:hAnsi="Arial" w:cs="Arial"/>
          <w:b/>
          <w:spacing w:val="-1"/>
          <w:w w:val="99"/>
          <w:lang w:val="fr-FR"/>
        </w:rPr>
        <w:t>0</w:t>
      </w:r>
      <w:r w:rsidRPr="00944F20">
        <w:rPr>
          <w:rFonts w:ascii="Arial" w:eastAsia="Arial" w:hAnsi="Arial" w:cs="Arial"/>
          <w:b/>
          <w:w w:val="99"/>
          <w:lang w:val="fr-FR"/>
        </w:rPr>
        <w:t>2</w:t>
      </w:r>
      <w:r w:rsidRPr="00944F20">
        <w:rPr>
          <w:rFonts w:ascii="Arial" w:eastAsia="Arial" w:hAnsi="Arial" w:cs="Arial"/>
          <w:b/>
          <w:spacing w:val="1"/>
          <w:w w:val="99"/>
          <w:lang w:val="fr-FR"/>
        </w:rPr>
        <w:t>5</w:t>
      </w:r>
      <w:r w:rsidRPr="00944F20">
        <w:rPr>
          <w:rFonts w:ascii="Arial" w:eastAsia="Arial" w:hAnsi="Arial" w:cs="Arial"/>
          <w:b/>
          <w:spacing w:val="-1"/>
          <w:w w:val="99"/>
          <w:lang w:val="fr-FR"/>
        </w:rPr>
        <w:t>E</w:t>
      </w:r>
      <w:r w:rsidRPr="00944F20">
        <w:rPr>
          <w:rFonts w:ascii="Arial" w:eastAsia="Arial" w:hAnsi="Arial" w:cs="Arial"/>
          <w:b/>
          <w:spacing w:val="1"/>
          <w:w w:val="99"/>
          <w:lang w:val="fr-FR"/>
        </w:rPr>
        <w:t>L-</w:t>
      </w:r>
      <w:r w:rsidRPr="00944F20">
        <w:rPr>
          <w:rFonts w:ascii="Arial" w:eastAsia="Arial" w:hAnsi="Arial" w:cs="Arial"/>
          <w:b/>
          <w:w w:val="99"/>
          <w:lang w:val="fr-FR"/>
        </w:rPr>
        <w:t>05</w:t>
      </w:r>
      <w:r w:rsidRPr="00944F20">
        <w:rPr>
          <w:rFonts w:ascii="Arial" w:eastAsia="Arial" w:hAnsi="Arial" w:cs="Arial"/>
          <w:b/>
          <w:spacing w:val="1"/>
          <w:w w:val="99"/>
          <w:lang w:val="fr-FR"/>
        </w:rPr>
        <w:t>-</w:t>
      </w:r>
      <w:r w:rsidRPr="00944F20">
        <w:rPr>
          <w:rFonts w:ascii="Arial" w:eastAsia="Arial" w:hAnsi="Arial" w:cs="Arial"/>
          <w:b/>
          <w:spacing w:val="2"/>
          <w:w w:val="99"/>
          <w:lang w:val="fr-FR"/>
        </w:rPr>
        <w:t>0</w:t>
      </w:r>
      <w:r w:rsidRPr="00944F20">
        <w:rPr>
          <w:rFonts w:ascii="Arial" w:eastAsia="Arial" w:hAnsi="Arial" w:cs="Arial"/>
          <w:b/>
          <w:w w:val="99"/>
          <w:lang w:val="fr-FR"/>
        </w:rPr>
        <w:t>0</w:t>
      </w:r>
      <w:r w:rsidRPr="00944F20">
        <w:rPr>
          <w:rFonts w:ascii="Arial" w:eastAsia="Arial" w:hAnsi="Arial" w:cs="Arial"/>
          <w:b/>
          <w:spacing w:val="-1"/>
          <w:w w:val="99"/>
          <w:lang w:val="fr-FR"/>
        </w:rPr>
        <w:t>_</w:t>
      </w:r>
      <w:r w:rsidRPr="00944F20">
        <w:rPr>
          <w:rFonts w:ascii="Arial" w:eastAsia="Arial" w:hAnsi="Arial" w:cs="Arial"/>
          <w:b/>
          <w:spacing w:val="1"/>
          <w:w w:val="99"/>
          <w:lang w:val="fr-FR"/>
        </w:rPr>
        <w:t>G</w:t>
      </w:r>
      <w:r w:rsidRPr="00944F20">
        <w:rPr>
          <w:rFonts w:ascii="Arial" w:eastAsia="Arial" w:hAnsi="Arial" w:cs="Arial"/>
          <w:b/>
          <w:w w:val="99"/>
          <w:lang w:val="fr-FR"/>
        </w:rPr>
        <w:t>RA</w:t>
      </w:r>
      <w:r w:rsidRPr="00944F20">
        <w:rPr>
          <w:rFonts w:ascii="Arial" w:eastAsia="Arial" w:hAnsi="Arial" w:cs="Arial"/>
          <w:b/>
          <w:spacing w:val="1"/>
          <w:w w:val="99"/>
          <w:lang w:val="fr-FR"/>
        </w:rPr>
        <w:t>T</w:t>
      </w:r>
      <w:r w:rsidRPr="00944F20">
        <w:rPr>
          <w:rFonts w:ascii="Arial" w:eastAsia="Arial" w:hAnsi="Arial" w:cs="Arial"/>
          <w:b/>
          <w:spacing w:val="2"/>
          <w:w w:val="99"/>
          <w:lang w:val="fr-FR"/>
        </w:rPr>
        <w:t>A</w:t>
      </w:r>
      <w:r w:rsidRPr="00944F20">
        <w:rPr>
          <w:rFonts w:ascii="Arial" w:eastAsia="Arial" w:hAnsi="Arial" w:cs="Arial"/>
          <w:b/>
          <w:w w:val="99"/>
          <w:lang w:val="fr-FR"/>
        </w:rPr>
        <w:t>R</w:t>
      </w:r>
      <w:r w:rsidRPr="00944F20">
        <w:rPr>
          <w:rFonts w:ascii="Arial" w:eastAsia="Arial" w:hAnsi="Arial" w:cs="Arial"/>
          <w:b/>
          <w:spacing w:val="1"/>
          <w:w w:val="99"/>
          <w:lang w:val="fr-FR"/>
        </w:rPr>
        <w:t xml:space="preserve"> </w:t>
      </w:r>
      <w:r w:rsidRPr="00944F20">
        <w:rPr>
          <w:rFonts w:ascii="Arial" w:eastAsia="Arial" w:hAnsi="Arial" w:cs="Arial"/>
          <w:b/>
          <w:lang w:val="fr-FR"/>
        </w:rPr>
        <w:t>RAR</w:t>
      </w:r>
      <w:r w:rsidRPr="00944F20">
        <w:rPr>
          <w:rFonts w:ascii="Arial" w:eastAsia="Arial" w:hAnsi="Arial" w:cs="Arial"/>
          <w:b/>
          <w:spacing w:val="-4"/>
          <w:lang w:val="fr-FR"/>
        </w:rPr>
        <w:t xml:space="preserve"> </w:t>
      </w:r>
      <w:r w:rsidRPr="00944F20">
        <w:rPr>
          <w:rFonts w:ascii="Arial" w:eastAsia="Arial" w:hAnsi="Arial" w:cs="Arial"/>
          <w:b/>
          <w:spacing w:val="2"/>
          <w:lang w:val="fr-FR"/>
        </w:rPr>
        <w:t>3</w:t>
      </w:r>
      <w:r w:rsidRPr="00944F20">
        <w:rPr>
          <w:rFonts w:ascii="Arial" w:eastAsia="Arial" w:hAnsi="Arial" w:cs="Arial"/>
          <w:b/>
          <w:lang w:val="fr-FR"/>
        </w:rPr>
        <w:t>,5</w:t>
      </w:r>
      <w:r w:rsidRPr="00944F20">
        <w:rPr>
          <w:rFonts w:ascii="Arial" w:eastAsia="Arial" w:hAnsi="Arial" w:cs="Arial"/>
          <w:b/>
          <w:spacing w:val="1"/>
          <w:lang w:val="fr-FR"/>
        </w:rPr>
        <w:t>8</w:t>
      </w:r>
      <w:r w:rsidRPr="00944F20">
        <w:rPr>
          <w:rFonts w:ascii="Arial" w:eastAsia="Arial" w:hAnsi="Arial" w:cs="Arial"/>
          <w:b/>
          <w:lang w:val="fr-FR"/>
        </w:rPr>
        <w:t>x</w:t>
      </w:r>
      <w:r w:rsidRPr="00944F20">
        <w:rPr>
          <w:rFonts w:ascii="Arial" w:eastAsia="Arial" w:hAnsi="Arial" w:cs="Arial"/>
          <w:b/>
          <w:spacing w:val="-1"/>
          <w:lang w:val="fr-FR"/>
        </w:rPr>
        <w:t>1</w:t>
      </w:r>
      <w:r w:rsidRPr="00944F20">
        <w:rPr>
          <w:rFonts w:ascii="Arial" w:eastAsia="Arial" w:hAnsi="Arial" w:cs="Arial"/>
          <w:b/>
          <w:lang w:val="fr-FR"/>
        </w:rPr>
        <w:t>,</w:t>
      </w:r>
      <w:r w:rsidRPr="00944F20">
        <w:rPr>
          <w:rFonts w:ascii="Arial" w:eastAsia="Arial" w:hAnsi="Arial" w:cs="Arial"/>
          <w:b/>
          <w:spacing w:val="2"/>
          <w:lang w:val="fr-FR"/>
        </w:rPr>
        <w:t>1</w:t>
      </w:r>
      <w:r w:rsidRPr="00944F20">
        <w:rPr>
          <w:rFonts w:ascii="Arial" w:eastAsia="Arial" w:hAnsi="Arial" w:cs="Arial"/>
          <w:b/>
          <w:lang w:val="fr-FR"/>
        </w:rPr>
        <w:t>7</w:t>
      </w:r>
    </w:p>
    <w:p w14:paraId="0627C97C" w14:textId="77777777" w:rsidR="007123C4" w:rsidRPr="00944F20" w:rsidRDefault="00000000">
      <w:pPr>
        <w:spacing w:line="220" w:lineRule="exact"/>
        <w:ind w:left="580" w:right="5968"/>
        <w:jc w:val="both"/>
        <w:rPr>
          <w:rFonts w:ascii="Arial" w:eastAsia="Arial" w:hAnsi="Arial" w:cs="Arial"/>
          <w:lang w:val="fr-FR"/>
        </w:rPr>
      </w:pPr>
      <w:r w:rsidRPr="00944F20">
        <w:rPr>
          <w:rFonts w:ascii="Arial" w:eastAsia="Arial" w:hAnsi="Arial" w:cs="Arial"/>
          <w:b/>
          <w:spacing w:val="1"/>
          <w:w w:val="99"/>
          <w:lang w:val="fr-FR"/>
        </w:rPr>
        <w:t>F</w:t>
      </w:r>
      <w:r w:rsidRPr="00944F20">
        <w:rPr>
          <w:rFonts w:ascii="Arial" w:eastAsia="Arial" w:hAnsi="Arial" w:cs="Arial"/>
          <w:b/>
          <w:w w:val="99"/>
          <w:lang w:val="fr-FR"/>
        </w:rPr>
        <w:t>U</w:t>
      </w:r>
      <w:r w:rsidRPr="00944F20">
        <w:rPr>
          <w:rFonts w:ascii="Arial" w:eastAsia="Arial" w:hAnsi="Arial" w:cs="Arial"/>
          <w:b/>
          <w:spacing w:val="1"/>
          <w:w w:val="99"/>
          <w:lang w:val="fr-FR"/>
        </w:rPr>
        <w:t>-</w:t>
      </w:r>
      <w:r w:rsidRPr="00944F20">
        <w:rPr>
          <w:rFonts w:ascii="Arial" w:eastAsia="Arial" w:hAnsi="Arial" w:cs="Arial"/>
          <w:b/>
          <w:w w:val="99"/>
          <w:lang w:val="fr-FR"/>
        </w:rPr>
        <w:t>1</w:t>
      </w:r>
      <w:r w:rsidRPr="00944F20">
        <w:rPr>
          <w:rFonts w:ascii="Arial" w:eastAsia="Arial" w:hAnsi="Arial" w:cs="Arial"/>
          <w:b/>
          <w:spacing w:val="-1"/>
          <w:w w:val="99"/>
          <w:lang w:val="fr-FR"/>
        </w:rPr>
        <w:t>0</w:t>
      </w:r>
      <w:r w:rsidRPr="00944F20">
        <w:rPr>
          <w:rFonts w:ascii="Arial" w:eastAsia="Arial" w:hAnsi="Arial" w:cs="Arial"/>
          <w:b/>
          <w:w w:val="99"/>
          <w:lang w:val="fr-FR"/>
        </w:rPr>
        <w:t>2</w:t>
      </w:r>
      <w:r w:rsidRPr="00944F20">
        <w:rPr>
          <w:rFonts w:ascii="Arial" w:eastAsia="Arial" w:hAnsi="Arial" w:cs="Arial"/>
          <w:b/>
          <w:spacing w:val="1"/>
          <w:w w:val="99"/>
          <w:lang w:val="fr-FR"/>
        </w:rPr>
        <w:t>5</w:t>
      </w:r>
      <w:r w:rsidRPr="00944F20">
        <w:rPr>
          <w:rFonts w:ascii="Arial" w:eastAsia="Arial" w:hAnsi="Arial" w:cs="Arial"/>
          <w:b/>
          <w:spacing w:val="-1"/>
          <w:w w:val="99"/>
          <w:lang w:val="fr-FR"/>
        </w:rPr>
        <w:t>E</w:t>
      </w:r>
      <w:r w:rsidRPr="00944F20">
        <w:rPr>
          <w:rFonts w:ascii="Arial" w:eastAsia="Arial" w:hAnsi="Arial" w:cs="Arial"/>
          <w:b/>
          <w:spacing w:val="1"/>
          <w:w w:val="99"/>
          <w:lang w:val="fr-FR"/>
        </w:rPr>
        <w:t>L-</w:t>
      </w:r>
      <w:r w:rsidRPr="00944F20">
        <w:rPr>
          <w:rFonts w:ascii="Arial" w:eastAsia="Arial" w:hAnsi="Arial" w:cs="Arial"/>
          <w:b/>
          <w:w w:val="99"/>
          <w:lang w:val="fr-FR"/>
        </w:rPr>
        <w:t>06</w:t>
      </w:r>
      <w:r w:rsidRPr="00944F20">
        <w:rPr>
          <w:rFonts w:ascii="Arial" w:eastAsia="Arial" w:hAnsi="Arial" w:cs="Arial"/>
          <w:b/>
          <w:spacing w:val="1"/>
          <w:w w:val="99"/>
          <w:lang w:val="fr-FR"/>
        </w:rPr>
        <w:t>-</w:t>
      </w:r>
      <w:r w:rsidRPr="00944F20">
        <w:rPr>
          <w:rFonts w:ascii="Arial" w:eastAsia="Arial" w:hAnsi="Arial" w:cs="Arial"/>
          <w:b/>
          <w:spacing w:val="2"/>
          <w:w w:val="99"/>
          <w:lang w:val="fr-FR"/>
        </w:rPr>
        <w:t>0</w:t>
      </w:r>
      <w:r w:rsidRPr="00944F20">
        <w:rPr>
          <w:rFonts w:ascii="Arial" w:eastAsia="Arial" w:hAnsi="Arial" w:cs="Arial"/>
          <w:b/>
          <w:w w:val="99"/>
          <w:lang w:val="fr-FR"/>
        </w:rPr>
        <w:t>0</w:t>
      </w:r>
      <w:r w:rsidRPr="00944F20">
        <w:rPr>
          <w:rFonts w:ascii="Arial" w:eastAsia="Arial" w:hAnsi="Arial" w:cs="Arial"/>
          <w:b/>
          <w:spacing w:val="-1"/>
          <w:w w:val="99"/>
          <w:lang w:val="fr-FR"/>
        </w:rPr>
        <w:t>_</w:t>
      </w:r>
      <w:r w:rsidRPr="00944F20">
        <w:rPr>
          <w:rFonts w:ascii="Arial" w:eastAsia="Arial" w:hAnsi="Arial" w:cs="Arial"/>
          <w:b/>
          <w:spacing w:val="1"/>
          <w:w w:val="99"/>
          <w:lang w:val="fr-FR"/>
        </w:rPr>
        <w:t>G</w:t>
      </w:r>
      <w:r w:rsidRPr="00944F20">
        <w:rPr>
          <w:rFonts w:ascii="Arial" w:eastAsia="Arial" w:hAnsi="Arial" w:cs="Arial"/>
          <w:b/>
          <w:w w:val="99"/>
          <w:lang w:val="fr-FR"/>
        </w:rPr>
        <w:t>RA</w:t>
      </w:r>
      <w:r w:rsidRPr="00944F20">
        <w:rPr>
          <w:rFonts w:ascii="Arial" w:eastAsia="Arial" w:hAnsi="Arial" w:cs="Arial"/>
          <w:b/>
          <w:spacing w:val="1"/>
          <w:w w:val="99"/>
          <w:lang w:val="fr-FR"/>
        </w:rPr>
        <w:t>T</w:t>
      </w:r>
      <w:r w:rsidRPr="00944F20">
        <w:rPr>
          <w:rFonts w:ascii="Arial" w:eastAsia="Arial" w:hAnsi="Arial" w:cs="Arial"/>
          <w:b/>
          <w:spacing w:val="2"/>
          <w:w w:val="99"/>
          <w:lang w:val="fr-FR"/>
        </w:rPr>
        <w:t>A</w:t>
      </w:r>
      <w:r w:rsidRPr="00944F20">
        <w:rPr>
          <w:rFonts w:ascii="Arial" w:eastAsia="Arial" w:hAnsi="Arial" w:cs="Arial"/>
          <w:b/>
          <w:w w:val="99"/>
          <w:lang w:val="fr-FR"/>
        </w:rPr>
        <w:t>R</w:t>
      </w:r>
      <w:r w:rsidRPr="00944F20">
        <w:rPr>
          <w:rFonts w:ascii="Arial" w:eastAsia="Arial" w:hAnsi="Arial" w:cs="Arial"/>
          <w:b/>
          <w:spacing w:val="1"/>
          <w:w w:val="99"/>
          <w:lang w:val="fr-FR"/>
        </w:rPr>
        <w:t xml:space="preserve"> </w:t>
      </w:r>
      <w:r w:rsidRPr="00944F20">
        <w:rPr>
          <w:rFonts w:ascii="Arial" w:eastAsia="Arial" w:hAnsi="Arial" w:cs="Arial"/>
          <w:b/>
          <w:lang w:val="fr-FR"/>
        </w:rPr>
        <w:t>RAR</w:t>
      </w:r>
      <w:r w:rsidRPr="00944F20">
        <w:rPr>
          <w:rFonts w:ascii="Arial" w:eastAsia="Arial" w:hAnsi="Arial" w:cs="Arial"/>
          <w:b/>
          <w:spacing w:val="-4"/>
          <w:lang w:val="fr-FR"/>
        </w:rPr>
        <w:t xml:space="preserve"> </w:t>
      </w:r>
      <w:r w:rsidRPr="00944F20">
        <w:rPr>
          <w:rFonts w:ascii="Arial" w:eastAsia="Arial" w:hAnsi="Arial" w:cs="Arial"/>
          <w:b/>
          <w:spacing w:val="2"/>
          <w:lang w:val="fr-FR"/>
        </w:rPr>
        <w:t>2</w:t>
      </w:r>
      <w:r w:rsidRPr="00944F20">
        <w:rPr>
          <w:rFonts w:ascii="Arial" w:eastAsia="Arial" w:hAnsi="Arial" w:cs="Arial"/>
          <w:b/>
          <w:lang w:val="fr-FR"/>
        </w:rPr>
        <w:t>,5</w:t>
      </w:r>
      <w:r w:rsidRPr="00944F20">
        <w:rPr>
          <w:rFonts w:ascii="Arial" w:eastAsia="Arial" w:hAnsi="Arial" w:cs="Arial"/>
          <w:b/>
          <w:spacing w:val="1"/>
          <w:lang w:val="fr-FR"/>
        </w:rPr>
        <w:t>8</w:t>
      </w:r>
      <w:r w:rsidRPr="00944F20">
        <w:rPr>
          <w:rFonts w:ascii="Arial" w:eastAsia="Arial" w:hAnsi="Arial" w:cs="Arial"/>
          <w:b/>
          <w:lang w:val="fr-FR"/>
        </w:rPr>
        <w:t>x</w:t>
      </w:r>
      <w:r w:rsidRPr="00944F20">
        <w:rPr>
          <w:rFonts w:ascii="Arial" w:eastAsia="Arial" w:hAnsi="Arial" w:cs="Arial"/>
          <w:b/>
          <w:spacing w:val="-1"/>
          <w:lang w:val="fr-FR"/>
        </w:rPr>
        <w:t>1</w:t>
      </w:r>
      <w:r w:rsidRPr="00944F20">
        <w:rPr>
          <w:rFonts w:ascii="Arial" w:eastAsia="Arial" w:hAnsi="Arial" w:cs="Arial"/>
          <w:b/>
          <w:lang w:val="fr-FR"/>
        </w:rPr>
        <w:t>,</w:t>
      </w:r>
      <w:r w:rsidRPr="00944F20">
        <w:rPr>
          <w:rFonts w:ascii="Arial" w:eastAsia="Arial" w:hAnsi="Arial" w:cs="Arial"/>
          <w:b/>
          <w:spacing w:val="2"/>
          <w:lang w:val="fr-FR"/>
        </w:rPr>
        <w:t>1</w:t>
      </w:r>
      <w:r w:rsidRPr="00944F20">
        <w:rPr>
          <w:rFonts w:ascii="Arial" w:eastAsia="Arial" w:hAnsi="Arial" w:cs="Arial"/>
          <w:b/>
          <w:lang w:val="fr-FR"/>
        </w:rPr>
        <w:t>7</w:t>
      </w:r>
    </w:p>
    <w:p w14:paraId="3F695F81" w14:textId="07454BEB" w:rsidR="007123C4" w:rsidRPr="00944F20" w:rsidRDefault="00000000">
      <w:pPr>
        <w:ind w:left="580" w:right="5795"/>
        <w:rPr>
          <w:rFonts w:ascii="Arial" w:eastAsia="Arial" w:hAnsi="Arial" w:cs="Arial"/>
          <w:lang w:val="fr-FR"/>
        </w:rPr>
      </w:pPr>
      <w:r w:rsidRPr="00944F20">
        <w:rPr>
          <w:rFonts w:ascii="Arial" w:eastAsia="Arial" w:hAnsi="Arial" w:cs="Arial"/>
          <w:b/>
          <w:spacing w:val="1"/>
          <w:lang w:val="fr-FR"/>
        </w:rPr>
        <w:t>F</w:t>
      </w:r>
      <w:r w:rsidRPr="00944F20">
        <w:rPr>
          <w:rFonts w:ascii="Arial" w:eastAsia="Arial" w:hAnsi="Arial" w:cs="Arial"/>
          <w:b/>
          <w:lang w:val="fr-FR"/>
        </w:rPr>
        <w:t>U</w:t>
      </w:r>
      <w:r w:rsidRPr="00944F20">
        <w:rPr>
          <w:rFonts w:ascii="Arial" w:eastAsia="Arial" w:hAnsi="Arial" w:cs="Arial"/>
          <w:b/>
          <w:spacing w:val="1"/>
          <w:lang w:val="fr-FR"/>
        </w:rPr>
        <w:t>-</w:t>
      </w:r>
      <w:r w:rsidRPr="00944F20">
        <w:rPr>
          <w:rFonts w:ascii="Arial" w:eastAsia="Arial" w:hAnsi="Arial" w:cs="Arial"/>
          <w:b/>
          <w:lang w:val="fr-FR"/>
        </w:rPr>
        <w:t>1</w:t>
      </w:r>
      <w:r w:rsidRPr="00944F20">
        <w:rPr>
          <w:rFonts w:ascii="Arial" w:eastAsia="Arial" w:hAnsi="Arial" w:cs="Arial"/>
          <w:b/>
          <w:spacing w:val="-1"/>
          <w:lang w:val="fr-FR"/>
        </w:rPr>
        <w:t>0</w:t>
      </w:r>
      <w:r w:rsidRPr="00944F20">
        <w:rPr>
          <w:rFonts w:ascii="Arial" w:eastAsia="Arial" w:hAnsi="Arial" w:cs="Arial"/>
          <w:b/>
          <w:lang w:val="fr-FR"/>
        </w:rPr>
        <w:t>2</w:t>
      </w:r>
      <w:r w:rsidRPr="00944F20">
        <w:rPr>
          <w:rFonts w:ascii="Arial" w:eastAsia="Arial" w:hAnsi="Arial" w:cs="Arial"/>
          <w:b/>
          <w:spacing w:val="1"/>
          <w:lang w:val="fr-FR"/>
        </w:rPr>
        <w:t>5</w:t>
      </w:r>
      <w:r w:rsidRPr="00944F20">
        <w:rPr>
          <w:rFonts w:ascii="Arial" w:eastAsia="Arial" w:hAnsi="Arial" w:cs="Arial"/>
          <w:b/>
          <w:spacing w:val="-1"/>
          <w:lang w:val="fr-FR"/>
        </w:rPr>
        <w:t>E</w:t>
      </w:r>
      <w:r w:rsidRPr="00944F20">
        <w:rPr>
          <w:rFonts w:ascii="Arial" w:eastAsia="Arial" w:hAnsi="Arial" w:cs="Arial"/>
          <w:b/>
          <w:spacing w:val="1"/>
          <w:lang w:val="fr-FR"/>
        </w:rPr>
        <w:t>L-</w:t>
      </w:r>
      <w:r w:rsidRPr="00944F20">
        <w:rPr>
          <w:rFonts w:ascii="Arial" w:eastAsia="Arial" w:hAnsi="Arial" w:cs="Arial"/>
          <w:b/>
          <w:lang w:val="fr-FR"/>
        </w:rPr>
        <w:t>08</w:t>
      </w:r>
      <w:r w:rsidRPr="00944F20">
        <w:rPr>
          <w:rFonts w:ascii="Arial" w:eastAsia="Arial" w:hAnsi="Arial" w:cs="Arial"/>
          <w:b/>
          <w:spacing w:val="1"/>
          <w:lang w:val="fr-FR"/>
        </w:rPr>
        <w:t>-</w:t>
      </w:r>
      <w:r w:rsidRPr="00944F20">
        <w:rPr>
          <w:rFonts w:ascii="Arial" w:eastAsia="Arial" w:hAnsi="Arial" w:cs="Arial"/>
          <w:b/>
          <w:spacing w:val="2"/>
          <w:lang w:val="fr-FR"/>
        </w:rPr>
        <w:t>0</w:t>
      </w:r>
      <w:r w:rsidRPr="00944F20">
        <w:rPr>
          <w:rFonts w:ascii="Arial" w:eastAsia="Arial" w:hAnsi="Arial" w:cs="Arial"/>
          <w:b/>
          <w:lang w:val="fr-FR"/>
        </w:rPr>
        <w:t>0_</w:t>
      </w:r>
      <w:r w:rsidRPr="00944F20">
        <w:rPr>
          <w:rFonts w:ascii="Arial" w:eastAsia="Arial" w:hAnsi="Arial" w:cs="Arial"/>
          <w:b/>
          <w:spacing w:val="-18"/>
          <w:lang w:val="fr-FR"/>
        </w:rPr>
        <w:t xml:space="preserve"> </w:t>
      </w:r>
      <w:r w:rsidRPr="00944F20">
        <w:rPr>
          <w:rFonts w:ascii="Arial" w:eastAsia="Arial" w:hAnsi="Arial" w:cs="Arial"/>
          <w:b/>
          <w:spacing w:val="1"/>
          <w:lang w:val="fr-FR"/>
        </w:rPr>
        <w:t>G</w:t>
      </w:r>
      <w:r w:rsidRPr="00944F20">
        <w:rPr>
          <w:rFonts w:ascii="Arial" w:eastAsia="Arial" w:hAnsi="Arial" w:cs="Arial"/>
          <w:b/>
          <w:lang w:val="fr-FR"/>
        </w:rPr>
        <w:t>RI</w:t>
      </w:r>
      <w:r w:rsidRPr="00944F20">
        <w:rPr>
          <w:rFonts w:ascii="Arial" w:eastAsia="Arial" w:hAnsi="Arial" w:cs="Arial"/>
          <w:b/>
          <w:spacing w:val="2"/>
          <w:lang w:val="fr-FR"/>
        </w:rPr>
        <w:t>ND</w:t>
      </w:r>
      <w:r w:rsidRPr="00944F20">
        <w:rPr>
          <w:rFonts w:ascii="Arial" w:eastAsia="Arial" w:hAnsi="Arial" w:cs="Arial"/>
          <w:b/>
          <w:lang w:val="fr-FR"/>
        </w:rPr>
        <w:t>A</w:t>
      </w:r>
      <w:r w:rsidRPr="00944F20">
        <w:rPr>
          <w:rFonts w:ascii="Arial" w:eastAsia="Arial" w:hAnsi="Arial" w:cs="Arial"/>
          <w:b/>
          <w:spacing w:val="-8"/>
          <w:lang w:val="fr-FR"/>
        </w:rPr>
        <w:t xml:space="preserve"> </w:t>
      </w:r>
      <w:r w:rsidRPr="00944F20">
        <w:rPr>
          <w:rFonts w:ascii="Arial" w:eastAsia="Arial" w:hAnsi="Arial" w:cs="Arial"/>
          <w:b/>
          <w:lang w:val="fr-FR"/>
        </w:rPr>
        <w:t>DE</w:t>
      </w:r>
      <w:r w:rsidRPr="00944F20">
        <w:rPr>
          <w:rFonts w:ascii="Arial" w:eastAsia="Arial" w:hAnsi="Arial" w:cs="Arial"/>
          <w:b/>
          <w:spacing w:val="-2"/>
          <w:lang w:val="fr-FR"/>
        </w:rPr>
        <w:t xml:space="preserve"> </w:t>
      </w:r>
      <w:r w:rsidRPr="00944F20">
        <w:rPr>
          <w:rFonts w:ascii="Arial" w:eastAsia="Arial" w:hAnsi="Arial" w:cs="Arial"/>
          <w:b/>
          <w:lang w:val="fr-FR"/>
        </w:rPr>
        <w:t>MA</w:t>
      </w:r>
      <w:r w:rsidRPr="00944F20">
        <w:rPr>
          <w:rFonts w:ascii="Arial" w:eastAsia="Arial" w:hAnsi="Arial" w:cs="Arial"/>
          <w:b/>
          <w:spacing w:val="2"/>
          <w:lang w:val="fr-FR"/>
        </w:rPr>
        <w:t>N</w:t>
      </w:r>
      <w:r w:rsidRPr="00944F20">
        <w:rPr>
          <w:rFonts w:ascii="Arial" w:eastAsia="Arial" w:hAnsi="Arial" w:cs="Arial"/>
          <w:b/>
          <w:spacing w:val="-1"/>
          <w:lang w:val="fr-FR"/>
        </w:rPr>
        <w:t>EV</w:t>
      </w:r>
      <w:r w:rsidRPr="00944F20">
        <w:rPr>
          <w:rFonts w:ascii="Arial" w:eastAsia="Arial" w:hAnsi="Arial" w:cs="Arial"/>
          <w:b/>
          <w:spacing w:val="2"/>
          <w:lang w:val="fr-FR"/>
        </w:rPr>
        <w:t>R</w:t>
      </w:r>
      <w:r w:rsidRPr="00944F20">
        <w:rPr>
          <w:rFonts w:ascii="Arial" w:eastAsia="Arial" w:hAnsi="Arial" w:cs="Arial"/>
          <w:b/>
          <w:lang w:val="fr-FR"/>
        </w:rPr>
        <w:t>A</w:t>
      </w:r>
    </w:p>
    <w:p w14:paraId="34BB9ED8" w14:textId="77777777" w:rsidR="007123C4" w:rsidRPr="00944F20" w:rsidRDefault="007123C4">
      <w:pPr>
        <w:spacing w:line="200" w:lineRule="exact"/>
        <w:rPr>
          <w:lang w:val="fr-FR"/>
        </w:rPr>
      </w:pPr>
    </w:p>
    <w:p w14:paraId="1CC99FE2" w14:textId="77777777" w:rsidR="007123C4" w:rsidRPr="00944F20" w:rsidRDefault="007123C4">
      <w:pPr>
        <w:spacing w:line="200" w:lineRule="exact"/>
        <w:rPr>
          <w:lang w:val="fr-FR"/>
        </w:rPr>
      </w:pPr>
    </w:p>
    <w:p w14:paraId="7E076BA7" w14:textId="77777777" w:rsidR="007123C4" w:rsidRPr="00944F20" w:rsidRDefault="007123C4">
      <w:pPr>
        <w:spacing w:line="200" w:lineRule="exact"/>
        <w:rPr>
          <w:lang w:val="fr-FR"/>
        </w:rPr>
      </w:pPr>
    </w:p>
    <w:p w14:paraId="7DB9DB9A" w14:textId="77777777" w:rsidR="007123C4" w:rsidRPr="00944F20" w:rsidRDefault="007123C4">
      <w:pPr>
        <w:spacing w:line="200" w:lineRule="exact"/>
        <w:rPr>
          <w:lang w:val="fr-FR"/>
        </w:rPr>
      </w:pPr>
    </w:p>
    <w:p w14:paraId="5E2A9F8D" w14:textId="77777777" w:rsidR="007123C4" w:rsidRPr="00944F20" w:rsidRDefault="007123C4">
      <w:pPr>
        <w:spacing w:line="200" w:lineRule="exact"/>
        <w:rPr>
          <w:lang w:val="fr-FR"/>
        </w:rPr>
      </w:pPr>
    </w:p>
    <w:p w14:paraId="2437C0C3" w14:textId="77777777" w:rsidR="007123C4" w:rsidRPr="00944F20" w:rsidRDefault="007123C4">
      <w:pPr>
        <w:spacing w:line="200" w:lineRule="exact"/>
        <w:rPr>
          <w:lang w:val="fr-FR"/>
        </w:rPr>
      </w:pPr>
    </w:p>
    <w:p w14:paraId="09EAB8D5" w14:textId="77777777" w:rsidR="007123C4" w:rsidRPr="00944F20" w:rsidRDefault="007123C4">
      <w:pPr>
        <w:spacing w:line="200" w:lineRule="exact"/>
        <w:rPr>
          <w:lang w:val="fr-FR"/>
        </w:rPr>
      </w:pPr>
    </w:p>
    <w:p w14:paraId="0CC17B81" w14:textId="77777777" w:rsidR="007123C4" w:rsidRPr="00944F20" w:rsidRDefault="007123C4">
      <w:pPr>
        <w:spacing w:line="200" w:lineRule="exact"/>
        <w:rPr>
          <w:lang w:val="fr-FR"/>
        </w:rPr>
      </w:pPr>
    </w:p>
    <w:p w14:paraId="75ABB936" w14:textId="77777777" w:rsidR="007123C4" w:rsidRPr="00944F20" w:rsidRDefault="007123C4">
      <w:pPr>
        <w:spacing w:line="200" w:lineRule="exact"/>
        <w:rPr>
          <w:lang w:val="fr-FR"/>
        </w:rPr>
      </w:pPr>
    </w:p>
    <w:p w14:paraId="57ED330B" w14:textId="77777777" w:rsidR="007123C4" w:rsidRPr="00944F20" w:rsidRDefault="007123C4">
      <w:pPr>
        <w:spacing w:line="200" w:lineRule="exact"/>
        <w:rPr>
          <w:lang w:val="fr-FR"/>
        </w:rPr>
      </w:pPr>
    </w:p>
    <w:p w14:paraId="41CC1286" w14:textId="77777777" w:rsidR="007123C4" w:rsidRPr="00944F20" w:rsidRDefault="007123C4">
      <w:pPr>
        <w:spacing w:line="200" w:lineRule="exact"/>
        <w:rPr>
          <w:lang w:val="fr-FR"/>
        </w:rPr>
      </w:pPr>
    </w:p>
    <w:p w14:paraId="4CEF7D3D" w14:textId="77777777" w:rsidR="007123C4" w:rsidRPr="00944F20" w:rsidRDefault="007123C4">
      <w:pPr>
        <w:spacing w:line="200" w:lineRule="exact"/>
        <w:rPr>
          <w:lang w:val="fr-FR"/>
        </w:rPr>
      </w:pPr>
    </w:p>
    <w:p w14:paraId="1AA46FD8" w14:textId="77777777" w:rsidR="007123C4" w:rsidRPr="00944F20" w:rsidRDefault="007123C4">
      <w:pPr>
        <w:spacing w:line="200" w:lineRule="exact"/>
        <w:rPr>
          <w:lang w:val="fr-FR"/>
        </w:rPr>
      </w:pPr>
    </w:p>
    <w:p w14:paraId="31636D6A" w14:textId="77777777" w:rsidR="007123C4" w:rsidRPr="00944F20" w:rsidRDefault="007123C4">
      <w:pPr>
        <w:spacing w:line="200" w:lineRule="exact"/>
        <w:rPr>
          <w:lang w:val="fr-FR"/>
        </w:rPr>
      </w:pPr>
    </w:p>
    <w:p w14:paraId="4E693AF9" w14:textId="77777777" w:rsidR="007123C4" w:rsidRPr="00944F20" w:rsidRDefault="007123C4">
      <w:pPr>
        <w:spacing w:line="200" w:lineRule="exact"/>
        <w:rPr>
          <w:lang w:val="fr-FR"/>
        </w:rPr>
      </w:pPr>
    </w:p>
    <w:p w14:paraId="36083687" w14:textId="77777777" w:rsidR="007123C4" w:rsidRPr="00944F20" w:rsidRDefault="007123C4">
      <w:pPr>
        <w:spacing w:line="200" w:lineRule="exact"/>
        <w:rPr>
          <w:lang w:val="fr-FR"/>
        </w:rPr>
      </w:pPr>
    </w:p>
    <w:p w14:paraId="7420AB3D" w14:textId="77777777" w:rsidR="007123C4" w:rsidRPr="00944F20" w:rsidRDefault="007123C4">
      <w:pPr>
        <w:spacing w:line="200" w:lineRule="exact"/>
        <w:rPr>
          <w:lang w:val="fr-FR"/>
        </w:rPr>
      </w:pPr>
    </w:p>
    <w:p w14:paraId="245626F7" w14:textId="77777777" w:rsidR="007123C4" w:rsidRPr="00944F20" w:rsidRDefault="007123C4">
      <w:pPr>
        <w:spacing w:line="200" w:lineRule="exact"/>
        <w:rPr>
          <w:lang w:val="fr-FR"/>
        </w:rPr>
      </w:pPr>
    </w:p>
    <w:tbl>
      <w:tblPr>
        <w:tblW w:w="0" w:type="auto"/>
        <w:tblInd w:w="1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3"/>
        <w:gridCol w:w="1985"/>
        <w:gridCol w:w="3543"/>
        <w:gridCol w:w="994"/>
      </w:tblGrid>
      <w:tr w:rsidR="007123C4" w14:paraId="11819090" w14:textId="77777777">
        <w:trPr>
          <w:trHeight w:hRule="exact" w:val="254"/>
        </w:trPr>
        <w:tc>
          <w:tcPr>
            <w:tcW w:w="32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21A979" w14:textId="77777777" w:rsidR="007123C4" w:rsidRDefault="00000000">
            <w:pPr>
              <w:spacing w:line="240" w:lineRule="exact"/>
              <w:ind w:left="10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T</w:t>
            </w:r>
            <w:r>
              <w:rPr>
                <w:rFonts w:ascii="Calibri" w:eastAsia="Calibri" w:hAnsi="Calibri" w:cs="Calibri"/>
                <w:spacing w:val="1"/>
              </w:rPr>
              <w:t>EHN</w:t>
            </w:r>
            <w:r>
              <w:rPr>
                <w:rFonts w:ascii="Calibri" w:eastAsia="Calibri" w:hAnsi="Calibri" w:cs="Calibri"/>
              </w:rPr>
              <w:t>OMO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  <w:spacing w:val="-1"/>
              </w:rPr>
              <w:t>T</w:t>
            </w:r>
            <w:r>
              <w:rPr>
                <w:rFonts w:ascii="Calibri" w:eastAsia="Calibri" w:hAnsi="Calibri" w:cs="Calibri"/>
              </w:rPr>
              <w:t>AJ</w:t>
            </w:r>
            <w:r>
              <w:rPr>
                <w:rFonts w:ascii="Calibri" w:eastAsia="Calibri" w:hAnsi="Calibri" w:cs="Calibri"/>
                <w:spacing w:val="-12"/>
              </w:rPr>
              <w:t xml:space="preserve"> </w:t>
            </w:r>
            <w:r>
              <w:rPr>
                <w:rFonts w:ascii="Calibri" w:eastAsia="Calibri" w:hAnsi="Calibri" w:cs="Calibri"/>
              </w:rPr>
              <w:t>CO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  <w:spacing w:val="2"/>
              </w:rPr>
              <w:t>S</w:t>
            </w:r>
            <w:r>
              <w:rPr>
                <w:rFonts w:ascii="Calibri" w:eastAsia="Calibri" w:hAnsi="Calibri" w:cs="Calibri"/>
                <w:spacing w:val="-1"/>
              </w:rPr>
              <w:t>U</w:t>
            </w:r>
            <w:r>
              <w:rPr>
                <w:rFonts w:ascii="Calibri" w:eastAsia="Calibri" w:hAnsi="Calibri" w:cs="Calibri"/>
                <w:spacing w:val="3"/>
              </w:rPr>
              <w:t>L</w:t>
            </w:r>
            <w:r>
              <w:rPr>
                <w:rFonts w:ascii="Calibri" w:eastAsia="Calibri" w:hAnsi="Calibri" w:cs="Calibri"/>
                <w:spacing w:val="-1"/>
              </w:rPr>
              <w:t>T</w:t>
            </w:r>
            <w:r>
              <w:rPr>
                <w:rFonts w:ascii="Calibri" w:eastAsia="Calibri" w:hAnsi="Calibri" w:cs="Calibri"/>
              </w:rPr>
              <w:t>I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</w:rPr>
              <w:t>G</w:t>
            </w:r>
            <w:r>
              <w:rPr>
                <w:rFonts w:ascii="Calibri" w:eastAsia="Calibri" w:hAnsi="Calibri" w:cs="Calibri"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</w:rPr>
              <w:t>SRL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6F5555" w14:textId="77777777" w:rsidR="007123C4" w:rsidRDefault="00000000">
            <w:pPr>
              <w:spacing w:line="240" w:lineRule="exact"/>
              <w:ind w:left="16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</w:t>
            </w:r>
            <w:r>
              <w:rPr>
                <w:rFonts w:ascii="Calibri" w:eastAsia="Calibri" w:hAnsi="Calibri" w:cs="Calibri"/>
                <w:spacing w:val="-1"/>
              </w:rPr>
              <w:t>e</w:t>
            </w:r>
            <w:r>
              <w:rPr>
                <w:rFonts w:ascii="Calibri" w:eastAsia="Calibri" w:hAnsi="Calibri" w:cs="Calibri"/>
              </w:rPr>
              <w:t>ria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d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</w:rPr>
              <w:t>a</w:t>
            </w:r>
            <w:r>
              <w:rPr>
                <w:rFonts w:ascii="Calibri" w:eastAsia="Calibri" w:hAnsi="Calibri" w:cs="Calibri"/>
              </w:rPr>
              <w:t>ct</w:t>
            </w:r>
            <w:r>
              <w:rPr>
                <w:rFonts w:ascii="Calibri" w:eastAsia="Calibri" w:hAnsi="Calibri" w:cs="Calibri"/>
                <w:spacing w:val="1"/>
              </w:rPr>
              <w:t>u</w:t>
            </w:r>
            <w:r>
              <w:rPr>
                <w:rFonts w:ascii="Calibri" w:eastAsia="Calibri" w:hAnsi="Calibri" w:cs="Calibri"/>
              </w:rPr>
              <w:t>ali</w:t>
            </w:r>
            <w:r>
              <w:rPr>
                <w:rFonts w:ascii="Calibri" w:eastAsia="Calibri" w:hAnsi="Calibri" w:cs="Calibri"/>
                <w:spacing w:val="1"/>
              </w:rPr>
              <w:t>z</w:t>
            </w:r>
            <w:r>
              <w:rPr>
                <w:rFonts w:ascii="Calibri" w:eastAsia="Calibri" w:hAnsi="Calibri" w:cs="Calibri"/>
              </w:rPr>
              <w:t>ar</w:t>
            </w:r>
            <w:r>
              <w:rPr>
                <w:rFonts w:ascii="Calibri" w:eastAsia="Calibri" w:hAnsi="Calibri" w:cs="Calibri"/>
                <w:spacing w:val="-1"/>
              </w:rPr>
              <w:t>e</w:t>
            </w:r>
            <w:proofErr w:type="spellEnd"/>
            <w:r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3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297791" w14:textId="77777777" w:rsidR="007123C4" w:rsidRDefault="00000000">
            <w:pPr>
              <w:spacing w:line="240" w:lineRule="exact"/>
              <w:ind w:left="1464" w:right="1465"/>
              <w:jc w:val="center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w w:val="99"/>
              </w:rPr>
              <w:t>O</w:t>
            </w:r>
            <w:r>
              <w:rPr>
                <w:rFonts w:ascii="Calibri" w:eastAsia="Calibri" w:hAnsi="Calibri" w:cs="Calibri"/>
                <w:spacing w:val="1"/>
                <w:w w:val="99"/>
              </w:rPr>
              <w:t>b</w:t>
            </w:r>
            <w:r>
              <w:rPr>
                <w:rFonts w:ascii="Calibri" w:eastAsia="Calibri" w:hAnsi="Calibri" w:cs="Calibri"/>
                <w:w w:val="99"/>
              </w:rPr>
              <w:t>i</w:t>
            </w:r>
            <w:r>
              <w:rPr>
                <w:rFonts w:ascii="Calibri" w:eastAsia="Calibri" w:hAnsi="Calibri" w:cs="Calibri"/>
                <w:spacing w:val="-1"/>
                <w:w w:val="99"/>
              </w:rPr>
              <w:t>e</w:t>
            </w:r>
            <w:r>
              <w:rPr>
                <w:rFonts w:ascii="Calibri" w:eastAsia="Calibri" w:hAnsi="Calibri" w:cs="Calibri"/>
                <w:w w:val="99"/>
              </w:rPr>
              <w:t>ct</w:t>
            </w:r>
            <w:proofErr w:type="spellEnd"/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DCDFC7" w14:textId="77777777" w:rsidR="007123C4" w:rsidRDefault="00000000">
            <w:pPr>
              <w:spacing w:line="240" w:lineRule="exact"/>
              <w:ind w:left="32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</w:t>
            </w:r>
            <w:r>
              <w:rPr>
                <w:rFonts w:ascii="Calibri" w:eastAsia="Calibri" w:hAnsi="Calibri" w:cs="Calibri"/>
                <w:spacing w:val="1"/>
              </w:rPr>
              <w:t>a</w:t>
            </w:r>
            <w:r>
              <w:rPr>
                <w:rFonts w:ascii="Calibri" w:eastAsia="Calibri" w:hAnsi="Calibri" w:cs="Calibri"/>
              </w:rPr>
              <w:t>g.</w:t>
            </w:r>
          </w:p>
        </w:tc>
      </w:tr>
      <w:tr w:rsidR="007123C4" w14:paraId="0BAD9BE8" w14:textId="77777777">
        <w:trPr>
          <w:trHeight w:hRule="exact" w:val="254"/>
        </w:trPr>
        <w:tc>
          <w:tcPr>
            <w:tcW w:w="32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93B1CB" w14:textId="77777777" w:rsidR="007123C4" w:rsidRDefault="00000000">
            <w:pPr>
              <w:spacing w:line="240" w:lineRule="exact"/>
              <w:ind w:left="10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c</w:t>
            </w:r>
            <w:r>
              <w:rPr>
                <w:rFonts w:ascii="Calibri" w:eastAsia="Calibri" w:hAnsi="Calibri" w:cs="Calibri"/>
                <w:spacing w:val="1"/>
              </w:rPr>
              <w:t>h</w:t>
            </w:r>
            <w:r>
              <w:rPr>
                <w:rFonts w:ascii="Calibri" w:eastAsia="Calibri" w:hAnsi="Calibri" w:cs="Calibri"/>
              </w:rPr>
              <w:t>i</w:t>
            </w:r>
            <w:r>
              <w:rPr>
                <w:rFonts w:ascii="Calibri" w:eastAsia="Calibri" w:hAnsi="Calibri" w:cs="Calibri"/>
                <w:spacing w:val="1"/>
              </w:rPr>
              <w:t>p</w:t>
            </w:r>
            <w:r>
              <w:rPr>
                <w:rFonts w:ascii="Calibri" w:eastAsia="Calibri" w:hAnsi="Calibri" w:cs="Calibri"/>
              </w:rPr>
              <w:t>am</w:t>
            </w:r>
            <w:r>
              <w:rPr>
                <w:rFonts w:ascii="Calibri" w:eastAsia="Calibri" w:hAnsi="Calibri" w:cs="Calibri"/>
                <w:spacing w:val="-1"/>
              </w:rPr>
              <w:t>e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</w:rPr>
              <w:t>te</w:t>
            </w:r>
            <w:r>
              <w:rPr>
                <w:rFonts w:ascii="Calibri" w:eastAsia="Calibri" w:hAnsi="Calibri" w:cs="Calibri"/>
                <w:spacing w:val="-1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</w:rPr>
              <w:t>h</w:t>
            </w:r>
            <w:r>
              <w:rPr>
                <w:rFonts w:ascii="Calibri" w:eastAsia="Calibri" w:hAnsi="Calibri" w:cs="Calibri"/>
              </w:rPr>
              <w:t>i</w:t>
            </w:r>
            <w:r>
              <w:rPr>
                <w:rFonts w:ascii="Calibri" w:eastAsia="Calibri" w:hAnsi="Calibri" w:cs="Calibri"/>
                <w:spacing w:val="1"/>
              </w:rPr>
              <w:t>d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m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ca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</w:rPr>
              <w:t>ice</w:t>
            </w:r>
            <w:proofErr w:type="spellEnd"/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187C2E" w14:textId="502CF81F" w:rsidR="007123C4" w:rsidRDefault="009E1B63" w:rsidP="009E1B63">
            <w:pPr>
              <w:spacing w:line="240" w:lineRule="exact"/>
              <w:ind w:left="900" w:right="544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w w:val="99"/>
              </w:rPr>
              <w:t>Rev.1</w:t>
            </w:r>
          </w:p>
        </w:tc>
        <w:tc>
          <w:tcPr>
            <w:tcW w:w="3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60DCD5" w14:textId="77777777" w:rsidR="007123C4" w:rsidRDefault="00000000">
            <w:pPr>
              <w:spacing w:line="240" w:lineRule="exact"/>
              <w:ind w:left="484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</w:rPr>
              <w:t>G</w:t>
            </w:r>
            <w:r>
              <w:rPr>
                <w:rFonts w:ascii="Calibri" w:eastAsia="Calibri" w:hAnsi="Calibri" w:cs="Calibri"/>
              </w:rPr>
              <w:t>olire</w:t>
            </w:r>
            <w:proofErr w:type="spellEnd"/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d</w:t>
            </w:r>
            <w:r>
              <w:rPr>
                <w:rFonts w:ascii="Calibri" w:eastAsia="Calibri" w:hAnsi="Calibri" w:cs="Calibri"/>
              </w:rPr>
              <w:t>e Fu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</w:rPr>
              <w:t>d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-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Bar</w:t>
            </w:r>
            <w:r>
              <w:rPr>
                <w:rFonts w:ascii="Calibri" w:eastAsia="Calibri" w:hAnsi="Calibri" w:cs="Calibri"/>
                <w:spacing w:val="1"/>
              </w:rPr>
              <w:t>a</w:t>
            </w:r>
            <w:r>
              <w:rPr>
                <w:rFonts w:ascii="Calibri" w:eastAsia="Calibri" w:hAnsi="Calibri" w:cs="Calibri"/>
              </w:rPr>
              <w:t>j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Fu</w:t>
            </w:r>
            <w:r>
              <w:rPr>
                <w:rFonts w:ascii="Calibri" w:eastAsia="Calibri" w:hAnsi="Calibri" w:cs="Calibri"/>
                <w:spacing w:val="1"/>
              </w:rPr>
              <w:t>ndu</w:t>
            </w:r>
            <w:r>
              <w:rPr>
                <w:rFonts w:ascii="Calibri" w:eastAsia="Calibri" w:hAnsi="Calibri" w:cs="Calibri"/>
              </w:rPr>
              <w:t>l</w:t>
            </w:r>
            <w:r>
              <w:rPr>
                <w:rFonts w:ascii="Calibri" w:eastAsia="Calibri" w:hAnsi="Calibri" w:cs="Calibri"/>
                <w:spacing w:val="-1"/>
              </w:rPr>
              <w:t>e</w:t>
            </w:r>
            <w:r>
              <w:rPr>
                <w:rFonts w:ascii="Calibri" w:eastAsia="Calibri" w:hAnsi="Calibri" w:cs="Calibri"/>
              </w:rPr>
              <w:t>a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04B556" w14:textId="77777777" w:rsidR="007123C4" w:rsidRDefault="00000000">
            <w:pPr>
              <w:spacing w:line="240" w:lineRule="exact"/>
              <w:ind w:left="317" w:right="31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w w:val="99"/>
              </w:rPr>
              <w:t>2/8</w:t>
            </w:r>
          </w:p>
        </w:tc>
      </w:tr>
    </w:tbl>
    <w:p w14:paraId="1E42C9E8" w14:textId="77777777" w:rsidR="007123C4" w:rsidRDefault="007123C4">
      <w:pPr>
        <w:sectPr w:rsidR="007123C4">
          <w:pgSz w:w="11920" w:h="16860"/>
          <w:pgMar w:top="1540" w:right="200" w:bottom="280" w:left="1120" w:header="714" w:footer="0" w:gutter="0"/>
          <w:cols w:space="720"/>
        </w:sectPr>
      </w:pPr>
    </w:p>
    <w:p w14:paraId="03488CB9" w14:textId="77777777" w:rsidR="007123C4" w:rsidRDefault="007123C4">
      <w:pPr>
        <w:spacing w:before="4" w:line="180" w:lineRule="exact"/>
        <w:rPr>
          <w:sz w:val="19"/>
          <w:szCs w:val="19"/>
        </w:rPr>
      </w:pPr>
    </w:p>
    <w:p w14:paraId="114B349B" w14:textId="77777777" w:rsidR="007123C4" w:rsidRDefault="00000000">
      <w:pPr>
        <w:spacing w:before="29"/>
        <w:ind w:left="68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1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G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NER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L</w:t>
      </w:r>
      <w:r>
        <w:rPr>
          <w:rFonts w:ascii="Arial" w:eastAsia="Arial" w:hAnsi="Arial" w:cs="Arial"/>
          <w:b/>
          <w:spacing w:val="-2"/>
          <w:sz w:val="24"/>
          <w:szCs w:val="24"/>
        </w:rPr>
        <w:t>I</w:t>
      </w:r>
      <w:r>
        <w:rPr>
          <w:rFonts w:ascii="Arial" w:eastAsia="Arial" w:hAnsi="Arial" w:cs="Arial"/>
          <w:b/>
          <w:spacing w:val="2"/>
          <w:sz w:val="24"/>
          <w:szCs w:val="24"/>
        </w:rPr>
        <w:t>T</w:t>
      </w:r>
      <w:r>
        <w:rPr>
          <w:rFonts w:ascii="Arial" w:eastAsia="Arial" w:hAnsi="Arial" w:cs="Arial"/>
          <w:b/>
          <w:spacing w:val="-3"/>
          <w:sz w:val="24"/>
          <w:szCs w:val="24"/>
        </w:rPr>
        <w:t>A</w:t>
      </w:r>
      <w:r>
        <w:rPr>
          <w:rFonts w:ascii="Arial" w:eastAsia="Arial" w:hAnsi="Arial" w:cs="Arial"/>
          <w:b/>
          <w:spacing w:val="2"/>
          <w:sz w:val="24"/>
          <w:szCs w:val="24"/>
        </w:rPr>
        <w:t>T</w:t>
      </w:r>
      <w:r>
        <w:rPr>
          <w:rFonts w:ascii="Arial" w:eastAsia="Arial" w:hAnsi="Arial" w:cs="Arial"/>
          <w:b/>
          <w:sz w:val="24"/>
          <w:szCs w:val="24"/>
        </w:rPr>
        <w:t>I</w:t>
      </w:r>
    </w:p>
    <w:p w14:paraId="0D2DD5E9" w14:textId="77777777" w:rsidR="007123C4" w:rsidRDefault="007123C4">
      <w:pPr>
        <w:spacing w:before="14" w:line="240" w:lineRule="exact"/>
        <w:rPr>
          <w:sz w:val="24"/>
          <w:szCs w:val="24"/>
        </w:rPr>
      </w:pPr>
    </w:p>
    <w:p w14:paraId="32740D95" w14:textId="77777777" w:rsidR="007123C4" w:rsidRPr="00944F20" w:rsidRDefault="00000000">
      <w:pPr>
        <w:ind w:left="113"/>
        <w:rPr>
          <w:rFonts w:ascii="Arial" w:eastAsia="Arial" w:hAnsi="Arial" w:cs="Arial"/>
          <w:sz w:val="22"/>
          <w:szCs w:val="22"/>
          <w:lang w:val="fr-FR"/>
        </w:rPr>
      </w:pP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ez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ntul</w:t>
      </w:r>
      <w:proofErr w:type="spellEnd"/>
      <w:r w:rsidRPr="00944F20">
        <w:rPr>
          <w:rFonts w:ascii="Arial" w:eastAsia="Arial" w:hAnsi="Arial" w:cs="Arial"/>
          <w:spacing w:val="10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et</w:t>
      </w:r>
      <w:proofErr w:type="spellEnd"/>
      <w:r w:rsidRPr="00944F20">
        <w:rPr>
          <w:rFonts w:ascii="Arial" w:eastAsia="Arial" w:hAnsi="Arial" w:cs="Arial"/>
          <w:spacing w:val="9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spacing w:val="8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arc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ni</w:t>
      </w:r>
      <w:proofErr w:type="spellEnd"/>
      <w:r w:rsidRPr="00944F20">
        <w:rPr>
          <w:rFonts w:ascii="Arial" w:eastAsia="Arial" w:hAnsi="Arial" w:cs="Arial"/>
          <w:spacing w:val="9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se</w:t>
      </w:r>
      <w:r w:rsidRPr="00944F20">
        <w:rPr>
          <w:rFonts w:ascii="Arial" w:eastAsia="Arial" w:hAnsi="Arial" w:cs="Arial"/>
          <w:spacing w:val="8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ef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ă</w:t>
      </w:r>
      <w:proofErr w:type="spellEnd"/>
      <w:r w:rsidRPr="00944F20">
        <w:rPr>
          <w:rFonts w:ascii="Arial" w:eastAsia="Arial" w:hAnsi="Arial" w:cs="Arial"/>
          <w:spacing w:val="10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8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h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ol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gi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zarea</w:t>
      </w:r>
      <w:proofErr w:type="spellEnd"/>
      <w:r w:rsidRPr="00944F20">
        <w:rPr>
          <w:rFonts w:ascii="Arial" w:eastAsia="Arial" w:hAnsi="Arial" w:cs="Arial"/>
          <w:spacing w:val="1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ă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ţ</w:t>
      </w:r>
      <w:r w:rsidRPr="00944F20">
        <w:rPr>
          <w:rFonts w:ascii="Arial" w:eastAsia="Arial" w:hAnsi="Arial" w:cs="Arial"/>
          <w:spacing w:val="4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or</w:t>
      </w:r>
      <w:proofErr w:type="spellEnd"/>
      <w:r w:rsidRPr="00944F20">
        <w:rPr>
          <w:rFonts w:ascii="Arial" w:eastAsia="Arial" w:hAnsi="Arial" w:cs="Arial"/>
          <w:spacing w:val="9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h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ce</w:t>
      </w:r>
      <w:proofErr w:type="spellEnd"/>
      <w:r w:rsidRPr="00944F20">
        <w:rPr>
          <w:rFonts w:ascii="Arial" w:eastAsia="Arial" w:hAnsi="Arial" w:cs="Arial"/>
          <w:spacing w:val="8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6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î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proofErr w:type="spellEnd"/>
      <w:r w:rsidRPr="00944F20">
        <w:rPr>
          <w:rFonts w:ascii="Arial" w:eastAsia="Arial" w:hAnsi="Arial" w:cs="Arial"/>
          <w:spacing w:val="10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z w:val="22"/>
          <w:szCs w:val="22"/>
          <w:lang w:val="fr-FR"/>
        </w:rPr>
        <w:t>l</w:t>
      </w:r>
      <w:proofErr w:type="spellEnd"/>
      <w:r w:rsidRPr="00944F20">
        <w:rPr>
          <w:rFonts w:ascii="Arial" w:eastAsia="Arial" w:hAnsi="Arial" w:cs="Arial"/>
          <w:spacing w:val="10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spacing w:val="5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evră</w:t>
      </w:r>
      <w:proofErr w:type="spellEnd"/>
    </w:p>
    <w:p w14:paraId="2939E0FA" w14:textId="77777777" w:rsidR="007123C4" w:rsidRPr="00944F20" w:rsidRDefault="00000000">
      <w:pPr>
        <w:spacing w:line="240" w:lineRule="exact"/>
        <w:ind w:left="113"/>
        <w:rPr>
          <w:rFonts w:ascii="Arial" w:eastAsia="Arial" w:hAnsi="Arial" w:cs="Arial"/>
          <w:sz w:val="22"/>
          <w:szCs w:val="22"/>
          <w:lang w:val="fr-FR"/>
        </w:rPr>
      </w:pPr>
      <w:proofErr w:type="spellStart"/>
      <w:proofErr w:type="gramStart"/>
      <w:r w:rsidRPr="00944F20">
        <w:rPr>
          <w:rFonts w:ascii="Arial" w:eastAsia="Arial" w:hAnsi="Arial" w:cs="Arial"/>
          <w:sz w:val="22"/>
          <w:szCs w:val="22"/>
          <w:lang w:val="fr-FR"/>
        </w:rPr>
        <w:t>ac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are</w:t>
      </w:r>
      <w:proofErr w:type="spellEnd"/>
      <w:proofErr w:type="gram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ea</w:t>
      </w:r>
      <w:proofErr w:type="spellEnd"/>
    </w:p>
    <w:p w14:paraId="2C78941D" w14:textId="77777777" w:rsidR="007123C4" w:rsidRPr="00944F20" w:rsidRDefault="007123C4">
      <w:pPr>
        <w:spacing w:before="13" w:line="240" w:lineRule="exact"/>
        <w:rPr>
          <w:sz w:val="24"/>
          <w:szCs w:val="24"/>
          <w:lang w:val="fr-FR"/>
        </w:rPr>
      </w:pPr>
    </w:p>
    <w:p w14:paraId="28D6E657" w14:textId="77777777" w:rsidR="007123C4" w:rsidRPr="00944F20" w:rsidRDefault="00000000">
      <w:pPr>
        <w:ind w:left="113"/>
        <w:rPr>
          <w:rFonts w:ascii="Arial" w:eastAsia="Arial" w:hAnsi="Arial" w:cs="Arial"/>
          <w:sz w:val="22"/>
          <w:szCs w:val="22"/>
          <w:lang w:val="fr-FR"/>
        </w:rPr>
      </w:pP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etul</w:t>
      </w:r>
      <w:proofErr w:type="spellEnd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sa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,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z w:val="22"/>
          <w:szCs w:val="22"/>
          <w:lang w:val="fr-FR"/>
        </w:rPr>
        <w:t>ără</w:t>
      </w:r>
      <w:proofErr w:type="spellEnd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 se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li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gram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a:</w:t>
      </w:r>
      <w:proofErr w:type="gramEnd"/>
    </w:p>
    <w:p w14:paraId="574F6E39" w14:textId="77777777" w:rsidR="007123C4" w:rsidRPr="00944F20" w:rsidRDefault="00000000">
      <w:pPr>
        <w:spacing w:before="16"/>
        <w:ind w:left="473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sz w:val="22"/>
          <w:szCs w:val="22"/>
          <w:lang w:val="fr-FR"/>
        </w:rPr>
        <w:t xml:space="preserve">−   </w:t>
      </w:r>
      <w:r w:rsidRPr="00944F20">
        <w:rPr>
          <w:spacing w:val="15"/>
          <w:sz w:val="22"/>
          <w:szCs w:val="22"/>
          <w:lang w:val="fr-FR"/>
        </w:rPr>
        <w:t xml:space="preserve"> </w:t>
      </w:r>
      <w:proofErr w:type="spellStart"/>
      <w:proofErr w:type="gramStart"/>
      <w:r w:rsidRPr="00944F20">
        <w:rPr>
          <w:rFonts w:ascii="Arial" w:eastAsia="Arial" w:hAnsi="Arial" w:cs="Arial"/>
          <w:sz w:val="22"/>
          <w:szCs w:val="22"/>
          <w:lang w:val="fr-FR"/>
        </w:rPr>
        <w:t>co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ţ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iil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4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h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ce</w:t>
      </w:r>
      <w:proofErr w:type="spellEnd"/>
      <w:proofErr w:type="gram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43"/>
          <w:sz w:val="22"/>
          <w:szCs w:val="22"/>
          <w:lang w:val="fr-FR"/>
        </w:rPr>
        <w:t xml:space="preserve"> </w:t>
      </w:r>
      <w:proofErr w:type="gramStart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care </w:t>
      </w:r>
      <w:r w:rsidRPr="00944F20">
        <w:rPr>
          <w:rFonts w:ascii="Arial" w:eastAsia="Arial" w:hAnsi="Arial" w:cs="Arial"/>
          <w:spacing w:val="4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proofErr w:type="gram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41"/>
          <w:sz w:val="22"/>
          <w:szCs w:val="22"/>
          <w:lang w:val="fr-FR"/>
        </w:rPr>
        <w:t xml:space="preserve"> </w:t>
      </w:r>
      <w:proofErr w:type="spellStart"/>
      <w:proofErr w:type="gramStart"/>
      <w:r w:rsidRPr="00944F20">
        <w:rPr>
          <w:rFonts w:ascii="Arial" w:eastAsia="Arial" w:hAnsi="Arial" w:cs="Arial"/>
          <w:sz w:val="22"/>
          <w:szCs w:val="22"/>
          <w:lang w:val="fr-FR"/>
        </w:rPr>
        <w:t>să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43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gram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41"/>
          <w:sz w:val="22"/>
          <w:szCs w:val="22"/>
          <w:lang w:val="fr-FR"/>
        </w:rPr>
        <w:t xml:space="preserve"> </w:t>
      </w:r>
      <w:proofErr w:type="spellStart"/>
      <w:proofErr w:type="gram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es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ate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4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î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proofErr w:type="spellEnd"/>
      <w:proofErr w:type="gram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41"/>
          <w:sz w:val="22"/>
          <w:szCs w:val="22"/>
          <w:lang w:val="fr-FR"/>
        </w:rPr>
        <w:t xml:space="preserve"> </w:t>
      </w:r>
      <w:proofErr w:type="spellStart"/>
      <w:proofErr w:type="gramStart"/>
      <w:r w:rsidRPr="00944F20">
        <w:rPr>
          <w:rFonts w:ascii="Arial" w:eastAsia="Arial" w:hAnsi="Arial" w:cs="Arial"/>
          <w:sz w:val="22"/>
          <w:szCs w:val="22"/>
          <w:lang w:val="fr-FR"/>
        </w:rPr>
        <w:t>ca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ul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4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ţ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i</w:t>
      </w:r>
      <w:proofErr w:type="spellEnd"/>
      <w:proofErr w:type="gram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42"/>
          <w:sz w:val="22"/>
          <w:szCs w:val="22"/>
          <w:lang w:val="fr-FR"/>
        </w:rPr>
        <w:t xml:space="preserve"> </w:t>
      </w:r>
      <w:proofErr w:type="gramStart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de </w:t>
      </w:r>
      <w:r w:rsidRPr="00944F20">
        <w:rPr>
          <w:rFonts w:ascii="Arial" w:eastAsia="Arial" w:hAnsi="Arial" w:cs="Arial"/>
          <w:spacing w:val="4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h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ol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gi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zare</w:t>
      </w:r>
      <w:proofErr w:type="spellEnd"/>
      <w:proofErr w:type="gram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44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</w:p>
    <w:p w14:paraId="1D4459A6" w14:textId="77777777" w:rsidR="007123C4" w:rsidRPr="00944F20" w:rsidRDefault="00000000">
      <w:pPr>
        <w:spacing w:line="240" w:lineRule="exact"/>
        <w:ind w:left="833"/>
        <w:rPr>
          <w:rFonts w:ascii="Arial" w:eastAsia="Arial" w:hAnsi="Arial" w:cs="Arial"/>
          <w:sz w:val="22"/>
          <w:szCs w:val="22"/>
          <w:lang w:val="fr-FR"/>
        </w:rPr>
      </w:pPr>
      <w:proofErr w:type="spellStart"/>
      <w:proofErr w:type="gramStart"/>
      <w:r w:rsidRPr="00944F20">
        <w:rPr>
          <w:rFonts w:ascii="Arial" w:eastAsia="Arial" w:hAnsi="Arial" w:cs="Arial"/>
          <w:sz w:val="22"/>
          <w:szCs w:val="22"/>
          <w:lang w:val="fr-FR"/>
        </w:rPr>
        <w:t>ec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hi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or</w:t>
      </w:r>
      <w:proofErr w:type="spellEnd"/>
      <w:proofErr w:type="gramEnd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</w:p>
    <w:p w14:paraId="62300015" w14:textId="77777777" w:rsidR="007123C4" w:rsidRPr="00944F20" w:rsidRDefault="00000000">
      <w:pPr>
        <w:spacing w:before="16"/>
        <w:ind w:left="473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sz w:val="22"/>
          <w:szCs w:val="22"/>
          <w:lang w:val="fr-FR"/>
        </w:rPr>
        <w:t xml:space="preserve">−   </w:t>
      </w:r>
      <w:r w:rsidRPr="00944F20">
        <w:rPr>
          <w:spacing w:val="15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ţ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iil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pe</w:t>
      </w:r>
      <w:proofErr w:type="spellEnd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să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le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satisf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că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ech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după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etehn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ol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gi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z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are</w:t>
      </w:r>
      <w:proofErr w:type="spellEnd"/>
    </w:p>
    <w:p w14:paraId="66800A1B" w14:textId="77777777" w:rsidR="007123C4" w:rsidRPr="00944F20" w:rsidRDefault="00000000">
      <w:pPr>
        <w:tabs>
          <w:tab w:val="left" w:pos="820"/>
        </w:tabs>
        <w:spacing w:before="19" w:line="240" w:lineRule="exact"/>
        <w:ind w:left="833" w:right="324" w:hanging="360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sz w:val="22"/>
          <w:szCs w:val="22"/>
          <w:lang w:val="fr-FR"/>
        </w:rPr>
        <w:t>−</w:t>
      </w:r>
      <w:r w:rsidRPr="00944F20">
        <w:rPr>
          <w:sz w:val="22"/>
          <w:szCs w:val="22"/>
          <w:lang w:val="fr-FR"/>
        </w:rPr>
        <w:tab/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,</w:t>
      </w:r>
      <w:r w:rsidRPr="00944F20">
        <w:rPr>
          <w:rFonts w:ascii="Arial" w:eastAsia="Arial" w:hAnsi="Arial" w:cs="Arial"/>
          <w:spacing w:val="2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î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cerc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ă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25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ş</w:t>
      </w:r>
      <w:r w:rsidRPr="00944F20">
        <w:rPr>
          <w:rFonts w:ascii="Arial" w:eastAsia="Arial" w:hAnsi="Arial" w:cs="Arial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spacing w:val="24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probe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2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care</w:t>
      </w:r>
      <w:r w:rsidRPr="00944F20">
        <w:rPr>
          <w:rFonts w:ascii="Arial" w:eastAsia="Arial" w:hAnsi="Arial" w:cs="Arial"/>
          <w:spacing w:val="23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se</w:t>
      </w:r>
      <w:r w:rsidRPr="00944F20">
        <w:rPr>
          <w:rFonts w:ascii="Arial" w:eastAsia="Arial" w:hAnsi="Arial" w:cs="Arial"/>
          <w:spacing w:val="2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proofErr w:type="spellEnd"/>
      <w:r w:rsidRPr="00944F20">
        <w:rPr>
          <w:rFonts w:ascii="Arial" w:eastAsia="Arial" w:hAnsi="Arial" w:cs="Arial"/>
          <w:spacing w:val="2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proofErr w:type="spellEnd"/>
      <w:r w:rsidRPr="00944F20">
        <w:rPr>
          <w:rFonts w:ascii="Arial" w:eastAsia="Arial" w:hAnsi="Arial" w:cs="Arial"/>
          <w:spacing w:val="2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ţ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spacing w:val="28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aț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25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va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24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2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şi</w:t>
      </w:r>
      <w:proofErr w:type="spellEnd"/>
      <w:r w:rsidRPr="00944F20">
        <w:rPr>
          <w:rFonts w:ascii="Arial" w:eastAsia="Arial" w:hAnsi="Arial" w:cs="Arial"/>
          <w:spacing w:val="24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verific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ea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ţ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iil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or</w:t>
      </w:r>
      <w:proofErr w:type="spellEnd"/>
    </w:p>
    <w:p w14:paraId="59109DE6" w14:textId="77777777" w:rsidR="007123C4" w:rsidRPr="00944F20" w:rsidRDefault="00000000">
      <w:pPr>
        <w:spacing w:before="12"/>
        <w:ind w:left="473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sz w:val="22"/>
          <w:szCs w:val="22"/>
          <w:lang w:val="fr-FR"/>
        </w:rPr>
        <w:t xml:space="preserve">−   </w:t>
      </w:r>
      <w:r w:rsidRPr="00944F20">
        <w:rPr>
          <w:spacing w:val="15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,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ve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şi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pres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pţii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pe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care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să</w:t>
      </w:r>
      <w:proofErr w:type="spellEnd"/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es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xec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ul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ucră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.</w:t>
      </w:r>
    </w:p>
    <w:p w14:paraId="6D867690" w14:textId="77777777" w:rsidR="007123C4" w:rsidRPr="00944F20" w:rsidRDefault="007123C4">
      <w:pPr>
        <w:spacing w:before="15" w:line="240" w:lineRule="exact"/>
        <w:rPr>
          <w:sz w:val="24"/>
          <w:szCs w:val="24"/>
          <w:lang w:val="fr-FR"/>
        </w:rPr>
      </w:pPr>
    </w:p>
    <w:p w14:paraId="5A7F75BC" w14:textId="77777777" w:rsidR="007123C4" w:rsidRPr="00944F20" w:rsidRDefault="00000000">
      <w:pPr>
        <w:spacing w:line="240" w:lineRule="exact"/>
        <w:ind w:left="113" w:right="327"/>
        <w:rPr>
          <w:rFonts w:ascii="Arial" w:eastAsia="Arial" w:hAnsi="Arial" w:cs="Arial"/>
          <w:sz w:val="22"/>
          <w:szCs w:val="22"/>
          <w:lang w:val="fr-FR"/>
        </w:rPr>
      </w:pP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ul</w:t>
      </w:r>
      <w:proofErr w:type="spellEnd"/>
      <w:r w:rsidRPr="00944F20">
        <w:rPr>
          <w:rFonts w:ascii="Arial" w:eastAsia="Arial" w:hAnsi="Arial" w:cs="Arial"/>
          <w:spacing w:val="1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va</w:t>
      </w:r>
      <w:r w:rsidRPr="00944F20">
        <w:rPr>
          <w:rFonts w:ascii="Arial" w:eastAsia="Arial" w:hAnsi="Arial" w:cs="Arial"/>
          <w:spacing w:val="13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es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5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prev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15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proofErr w:type="spellEnd"/>
      <w:r w:rsidRPr="00944F20">
        <w:rPr>
          <w:rFonts w:ascii="Arial" w:eastAsia="Arial" w:hAnsi="Arial" w:cs="Arial"/>
          <w:spacing w:val="1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ac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st</w:t>
      </w:r>
      <w:proofErr w:type="spellEnd"/>
      <w:r w:rsidRPr="00944F20">
        <w:rPr>
          <w:rFonts w:ascii="Arial" w:eastAsia="Arial" w:hAnsi="Arial" w:cs="Arial"/>
          <w:spacing w:val="1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et</w:t>
      </w:r>
      <w:proofErr w:type="spellEnd"/>
      <w:r w:rsidRPr="00944F20">
        <w:rPr>
          <w:rFonts w:ascii="Arial" w:eastAsia="Arial" w:hAnsi="Arial" w:cs="Arial"/>
          <w:spacing w:val="16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spacing w:val="1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sarci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spacing w:val="1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î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preu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ă</w:t>
      </w:r>
      <w:proofErr w:type="spellEnd"/>
      <w:r w:rsidRPr="00944F20">
        <w:rPr>
          <w:rFonts w:ascii="Arial" w:eastAsia="Arial" w:hAnsi="Arial" w:cs="Arial"/>
          <w:spacing w:val="15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cu</w:t>
      </w:r>
      <w:proofErr w:type="spellEnd"/>
      <w:r w:rsidRPr="00944F20">
        <w:rPr>
          <w:rFonts w:ascii="Arial" w:eastAsia="Arial" w:hAnsi="Arial" w:cs="Arial"/>
          <w:spacing w:val="1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ceri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ț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2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proofErr w:type="spellEnd"/>
      <w:r w:rsidRPr="00944F20">
        <w:rPr>
          <w:rFonts w:ascii="Arial" w:eastAsia="Arial" w:hAnsi="Arial" w:cs="Arial"/>
          <w:spacing w:val="13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PR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IEC</w:t>
      </w:r>
      <w:r w:rsidRPr="00944F20">
        <w:rPr>
          <w:rFonts w:ascii="Arial" w:eastAsia="Arial" w:hAnsi="Arial" w:cs="Arial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z w:val="22"/>
          <w:szCs w:val="22"/>
          <w:lang w:val="fr-FR"/>
        </w:rPr>
        <w:t>L T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EHN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nt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ex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ț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ucră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or</w:t>
      </w:r>
      <w:proofErr w:type="spellEnd"/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h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ol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gi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zare</w:t>
      </w:r>
      <w:proofErr w:type="spellEnd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”</w:t>
      </w:r>
      <w:r w:rsidRPr="00944F20">
        <w:rPr>
          <w:rFonts w:ascii="Arial" w:eastAsia="Arial" w:hAnsi="Arial" w:cs="Arial"/>
          <w:sz w:val="22"/>
          <w:szCs w:val="22"/>
          <w:lang w:val="fr-FR"/>
        </w:rPr>
        <w:t>.</w:t>
      </w:r>
    </w:p>
    <w:p w14:paraId="66D49E36" w14:textId="77777777" w:rsidR="007123C4" w:rsidRPr="00944F20" w:rsidRDefault="007123C4">
      <w:pPr>
        <w:spacing w:before="10" w:line="240" w:lineRule="exact"/>
        <w:rPr>
          <w:sz w:val="24"/>
          <w:szCs w:val="24"/>
          <w:lang w:val="fr-FR"/>
        </w:rPr>
      </w:pPr>
    </w:p>
    <w:p w14:paraId="05C6738F" w14:textId="77777777" w:rsidR="007123C4" w:rsidRPr="00944F20" w:rsidRDefault="00000000">
      <w:pPr>
        <w:ind w:left="113"/>
        <w:rPr>
          <w:rFonts w:ascii="Arial" w:eastAsia="Arial" w:hAnsi="Arial" w:cs="Arial"/>
          <w:sz w:val="22"/>
          <w:szCs w:val="22"/>
          <w:lang w:val="fr-FR"/>
        </w:rPr>
      </w:pP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h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la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care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se </w:t>
      </w:r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ace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er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in </w:t>
      </w:r>
      <w:proofErr w:type="spellStart"/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ez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ul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et</w:t>
      </w:r>
      <w:proofErr w:type="spellEnd"/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arci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si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ca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e </w:t>
      </w:r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r 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i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su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use</w:t>
      </w:r>
      <w:proofErr w:type="spellEnd"/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ili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arii</w:t>
      </w:r>
      <w:proofErr w:type="spellEnd"/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 xml:space="preserve"> </w:t>
      </w:r>
      <w:proofErr w:type="spellStart"/>
      <w:proofErr w:type="gramStart"/>
      <w:r w:rsidRPr="00944F20">
        <w:rPr>
          <w:rFonts w:ascii="Arial" w:eastAsia="Arial" w:hAnsi="Arial" w:cs="Arial"/>
          <w:sz w:val="22"/>
          <w:szCs w:val="22"/>
          <w:lang w:val="fr-FR"/>
        </w:rPr>
        <w:t>su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:</w:t>
      </w:r>
      <w:proofErr w:type="gramEnd"/>
    </w:p>
    <w:p w14:paraId="294BE4AE" w14:textId="77777777" w:rsidR="007123C4" w:rsidRPr="00944F20" w:rsidRDefault="00000000">
      <w:pPr>
        <w:spacing w:before="1"/>
        <w:ind w:left="821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1.1.     </w:t>
      </w:r>
      <w:r w:rsidRPr="00944F20">
        <w:rPr>
          <w:rFonts w:ascii="Arial" w:eastAsia="Arial" w:hAnsi="Arial" w:cs="Arial"/>
          <w:spacing w:val="39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.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T.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at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proofErr w:type="spellEnd"/>
    </w:p>
    <w:p w14:paraId="5F90B5BC" w14:textId="77777777" w:rsidR="007123C4" w:rsidRPr="00944F20" w:rsidRDefault="00000000">
      <w:pPr>
        <w:spacing w:line="240" w:lineRule="exact"/>
        <w:ind w:left="821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1.2.     </w:t>
      </w:r>
      <w:r w:rsidRPr="00944F20">
        <w:rPr>
          <w:rFonts w:ascii="Arial" w:eastAsia="Arial" w:hAnsi="Arial" w:cs="Arial"/>
          <w:spacing w:val="39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.</w:t>
      </w:r>
      <w:r w:rsidRPr="00944F20">
        <w:rPr>
          <w:rFonts w:ascii="Arial" w:eastAsia="Arial" w:hAnsi="Arial" w:cs="Arial"/>
          <w:sz w:val="22"/>
          <w:szCs w:val="22"/>
          <w:lang w:val="fr-FR"/>
        </w:rPr>
        <w:t>T.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Gr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are</w:t>
      </w:r>
      <w:proofErr w:type="spellEnd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Pi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</w:p>
    <w:p w14:paraId="4D98D4EC" w14:textId="77777777" w:rsidR="007123C4" w:rsidRDefault="00000000">
      <w:pPr>
        <w:spacing w:line="240" w:lineRule="exact"/>
        <w:ind w:left="821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1.3.     </w:t>
      </w:r>
      <w:r>
        <w:rPr>
          <w:rFonts w:ascii="Arial" w:eastAsia="Arial" w:hAnsi="Arial" w:cs="Arial"/>
          <w:spacing w:val="3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 xml:space="preserve">T. </w:t>
      </w:r>
      <w:r>
        <w:rPr>
          <w:rFonts w:ascii="Arial" w:eastAsia="Arial" w:hAnsi="Arial" w:cs="Arial"/>
          <w:spacing w:val="-1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 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</w:t>
      </w:r>
    </w:p>
    <w:p w14:paraId="7B2D4396" w14:textId="77777777" w:rsidR="007123C4" w:rsidRDefault="00000000">
      <w:pPr>
        <w:spacing w:before="1"/>
        <w:ind w:left="821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1.4.     </w:t>
      </w:r>
      <w:r>
        <w:rPr>
          <w:rFonts w:ascii="Arial" w:eastAsia="Arial" w:hAnsi="Arial" w:cs="Arial"/>
          <w:spacing w:val="3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>T.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Gr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R</w:t>
      </w:r>
      <w:r>
        <w:rPr>
          <w:rFonts w:ascii="Arial" w:eastAsia="Arial" w:hAnsi="Arial" w:cs="Arial"/>
          <w:sz w:val="22"/>
          <w:szCs w:val="22"/>
        </w:rPr>
        <w:t>are</w:t>
      </w:r>
    </w:p>
    <w:p w14:paraId="1286DA3D" w14:textId="77777777" w:rsidR="007123C4" w:rsidRPr="00944F20" w:rsidRDefault="00000000">
      <w:pPr>
        <w:spacing w:line="240" w:lineRule="exact"/>
        <w:ind w:left="821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1.5.     </w:t>
      </w:r>
      <w:r w:rsidRPr="00944F20">
        <w:rPr>
          <w:rFonts w:ascii="Arial" w:eastAsia="Arial" w:hAnsi="Arial" w:cs="Arial"/>
          <w:spacing w:val="39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.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T.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de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Ri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cat</w:t>
      </w:r>
      <w:proofErr w:type="spellEnd"/>
    </w:p>
    <w:p w14:paraId="5A6F1CAB" w14:textId="77777777" w:rsidR="007123C4" w:rsidRPr="00944F20" w:rsidRDefault="00000000">
      <w:pPr>
        <w:spacing w:before="1"/>
        <w:ind w:left="821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1.6.     </w:t>
      </w:r>
      <w:r w:rsidRPr="00944F20">
        <w:rPr>
          <w:rFonts w:ascii="Arial" w:eastAsia="Arial" w:hAnsi="Arial" w:cs="Arial"/>
          <w:spacing w:val="39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.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T.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car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,</w:t>
      </w:r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us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e 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bi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na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nt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</w:p>
    <w:p w14:paraId="73ABA309" w14:textId="77777777" w:rsidR="007123C4" w:rsidRPr="00944F20" w:rsidRDefault="00000000">
      <w:pPr>
        <w:spacing w:line="240" w:lineRule="exact"/>
        <w:ind w:left="821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1.7.      </w:t>
      </w:r>
      <w:r w:rsidRPr="00944F20">
        <w:rPr>
          <w:rFonts w:ascii="Arial" w:eastAsia="Arial" w:hAnsi="Arial" w:cs="Arial"/>
          <w:spacing w:val="40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.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.</w:t>
      </w:r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V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servit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</w:p>
    <w:p w14:paraId="1A9A8516" w14:textId="77777777" w:rsidR="007123C4" w:rsidRPr="00944F20" w:rsidRDefault="007123C4">
      <w:pPr>
        <w:spacing w:line="200" w:lineRule="exact"/>
        <w:rPr>
          <w:lang w:val="fr-FR"/>
        </w:rPr>
      </w:pPr>
    </w:p>
    <w:p w14:paraId="34F0575D" w14:textId="77777777" w:rsidR="007123C4" w:rsidRPr="00944F20" w:rsidRDefault="007123C4">
      <w:pPr>
        <w:spacing w:before="5" w:line="280" w:lineRule="exact"/>
        <w:rPr>
          <w:sz w:val="28"/>
          <w:szCs w:val="28"/>
          <w:lang w:val="fr-FR"/>
        </w:rPr>
      </w:pPr>
    </w:p>
    <w:p w14:paraId="0354515F" w14:textId="77777777" w:rsidR="007123C4" w:rsidRPr="00944F20" w:rsidRDefault="00000000">
      <w:pPr>
        <w:ind w:left="680"/>
        <w:rPr>
          <w:rFonts w:ascii="Arial" w:eastAsia="Arial" w:hAnsi="Arial" w:cs="Arial"/>
          <w:sz w:val="24"/>
          <w:szCs w:val="24"/>
          <w:lang w:val="fr-FR"/>
        </w:rPr>
      </w:pPr>
      <w:r w:rsidRPr="00944F20">
        <w:rPr>
          <w:rFonts w:ascii="Arial" w:eastAsia="Arial" w:hAnsi="Arial" w:cs="Arial"/>
          <w:b/>
          <w:spacing w:val="1"/>
          <w:sz w:val="24"/>
          <w:szCs w:val="24"/>
          <w:lang w:val="fr-FR"/>
        </w:rPr>
        <w:t>2</w:t>
      </w:r>
      <w:r w:rsidRPr="00944F20">
        <w:rPr>
          <w:rFonts w:ascii="Arial" w:eastAsia="Arial" w:hAnsi="Arial" w:cs="Arial"/>
          <w:b/>
          <w:sz w:val="24"/>
          <w:szCs w:val="24"/>
          <w:lang w:val="fr-FR"/>
        </w:rPr>
        <w:t>.</w:t>
      </w:r>
      <w:r w:rsidRPr="00944F20">
        <w:rPr>
          <w:rFonts w:ascii="Arial" w:eastAsia="Arial" w:hAnsi="Arial" w:cs="Arial"/>
          <w:b/>
          <w:spacing w:val="1"/>
          <w:sz w:val="24"/>
          <w:szCs w:val="24"/>
          <w:lang w:val="fr-FR"/>
        </w:rPr>
        <w:t xml:space="preserve"> </w:t>
      </w:r>
      <w:r w:rsidRPr="00944F20">
        <w:rPr>
          <w:rFonts w:ascii="Arial" w:eastAsia="Arial" w:hAnsi="Arial" w:cs="Arial"/>
          <w:b/>
          <w:sz w:val="24"/>
          <w:szCs w:val="24"/>
          <w:lang w:val="fr-FR"/>
        </w:rPr>
        <w:t>C</w:t>
      </w:r>
      <w:r w:rsidRPr="00944F20">
        <w:rPr>
          <w:rFonts w:ascii="Arial" w:eastAsia="Arial" w:hAnsi="Arial" w:cs="Arial"/>
          <w:b/>
          <w:spacing w:val="-1"/>
          <w:sz w:val="24"/>
          <w:szCs w:val="24"/>
          <w:lang w:val="fr-FR"/>
        </w:rPr>
        <w:t>A</w:t>
      </w:r>
      <w:r w:rsidRPr="00944F20">
        <w:rPr>
          <w:rFonts w:ascii="Arial" w:eastAsia="Arial" w:hAnsi="Arial" w:cs="Arial"/>
          <w:b/>
          <w:sz w:val="24"/>
          <w:szCs w:val="24"/>
          <w:lang w:val="fr-FR"/>
        </w:rPr>
        <w:t>R</w:t>
      </w:r>
      <w:r w:rsidRPr="00944F20">
        <w:rPr>
          <w:rFonts w:ascii="Arial" w:eastAsia="Arial" w:hAnsi="Arial" w:cs="Arial"/>
          <w:b/>
          <w:spacing w:val="-1"/>
          <w:sz w:val="24"/>
          <w:szCs w:val="24"/>
          <w:lang w:val="fr-FR"/>
        </w:rPr>
        <w:t>A</w:t>
      </w:r>
      <w:r w:rsidRPr="00944F20">
        <w:rPr>
          <w:rFonts w:ascii="Arial" w:eastAsia="Arial" w:hAnsi="Arial" w:cs="Arial"/>
          <w:b/>
          <w:sz w:val="24"/>
          <w:szCs w:val="24"/>
          <w:lang w:val="fr-FR"/>
        </w:rPr>
        <w:t>C</w:t>
      </w:r>
      <w:r w:rsidRPr="00944F20">
        <w:rPr>
          <w:rFonts w:ascii="Arial" w:eastAsia="Arial" w:hAnsi="Arial" w:cs="Arial"/>
          <w:b/>
          <w:spacing w:val="1"/>
          <w:sz w:val="24"/>
          <w:szCs w:val="24"/>
          <w:lang w:val="fr-FR"/>
        </w:rPr>
        <w:t>T</w:t>
      </w:r>
      <w:r w:rsidRPr="00944F20">
        <w:rPr>
          <w:rFonts w:ascii="Arial" w:eastAsia="Arial" w:hAnsi="Arial" w:cs="Arial"/>
          <w:b/>
          <w:sz w:val="24"/>
          <w:szCs w:val="24"/>
          <w:lang w:val="fr-FR"/>
        </w:rPr>
        <w:t>ER</w:t>
      </w:r>
      <w:r w:rsidRPr="00944F20">
        <w:rPr>
          <w:rFonts w:ascii="Arial" w:eastAsia="Arial" w:hAnsi="Arial" w:cs="Arial"/>
          <w:b/>
          <w:spacing w:val="-2"/>
          <w:sz w:val="24"/>
          <w:szCs w:val="24"/>
          <w:lang w:val="fr-FR"/>
        </w:rPr>
        <w:t>S</w:t>
      </w:r>
      <w:r w:rsidRPr="00944F20">
        <w:rPr>
          <w:rFonts w:ascii="Arial" w:eastAsia="Arial" w:hAnsi="Arial" w:cs="Arial"/>
          <w:b/>
          <w:spacing w:val="2"/>
          <w:sz w:val="24"/>
          <w:szCs w:val="24"/>
          <w:lang w:val="fr-FR"/>
        </w:rPr>
        <w:t>T</w:t>
      </w:r>
      <w:r w:rsidRPr="00944F20">
        <w:rPr>
          <w:rFonts w:ascii="Arial" w:eastAsia="Arial" w:hAnsi="Arial" w:cs="Arial"/>
          <w:b/>
          <w:sz w:val="24"/>
          <w:szCs w:val="24"/>
          <w:lang w:val="fr-FR"/>
        </w:rPr>
        <w:t>ICI</w:t>
      </w:r>
      <w:r w:rsidRPr="00944F20">
        <w:rPr>
          <w:rFonts w:ascii="Arial" w:eastAsia="Arial" w:hAnsi="Arial" w:cs="Arial"/>
          <w:b/>
          <w:spacing w:val="-1"/>
          <w:sz w:val="24"/>
          <w:szCs w:val="24"/>
          <w:lang w:val="fr-FR"/>
        </w:rPr>
        <w:t xml:space="preserve"> </w:t>
      </w:r>
      <w:r w:rsidRPr="00944F20">
        <w:rPr>
          <w:rFonts w:ascii="Arial" w:eastAsia="Arial" w:hAnsi="Arial" w:cs="Arial"/>
          <w:b/>
          <w:sz w:val="24"/>
          <w:szCs w:val="24"/>
          <w:lang w:val="fr-FR"/>
        </w:rPr>
        <w:t>TEHNICE</w:t>
      </w:r>
      <w:r w:rsidRPr="00944F20">
        <w:rPr>
          <w:rFonts w:ascii="Arial" w:eastAsia="Arial" w:hAnsi="Arial" w:cs="Arial"/>
          <w:b/>
          <w:spacing w:val="1"/>
          <w:sz w:val="24"/>
          <w:szCs w:val="24"/>
          <w:lang w:val="fr-FR"/>
        </w:rPr>
        <w:t xml:space="preserve"> </w:t>
      </w:r>
      <w:r w:rsidRPr="00944F20">
        <w:rPr>
          <w:rFonts w:ascii="Arial" w:eastAsia="Arial" w:hAnsi="Arial" w:cs="Arial"/>
          <w:b/>
          <w:sz w:val="24"/>
          <w:szCs w:val="24"/>
          <w:lang w:val="fr-FR"/>
        </w:rPr>
        <w:t>PRIN</w:t>
      </w:r>
      <w:r w:rsidRPr="00944F20">
        <w:rPr>
          <w:rFonts w:ascii="Arial" w:eastAsia="Arial" w:hAnsi="Arial" w:cs="Arial"/>
          <w:b/>
          <w:spacing w:val="-1"/>
          <w:sz w:val="24"/>
          <w:szCs w:val="24"/>
          <w:lang w:val="fr-FR"/>
        </w:rPr>
        <w:t>C</w:t>
      </w:r>
      <w:r w:rsidRPr="00944F20">
        <w:rPr>
          <w:rFonts w:ascii="Arial" w:eastAsia="Arial" w:hAnsi="Arial" w:cs="Arial"/>
          <w:b/>
          <w:sz w:val="24"/>
          <w:szCs w:val="24"/>
          <w:lang w:val="fr-FR"/>
        </w:rPr>
        <w:t>I</w:t>
      </w:r>
      <w:r w:rsidRPr="00944F20">
        <w:rPr>
          <w:rFonts w:ascii="Arial" w:eastAsia="Arial" w:hAnsi="Arial" w:cs="Arial"/>
          <w:b/>
          <w:spacing w:val="1"/>
          <w:sz w:val="24"/>
          <w:szCs w:val="24"/>
          <w:lang w:val="fr-FR"/>
        </w:rPr>
        <w:t>P</w:t>
      </w:r>
      <w:r w:rsidRPr="00944F20">
        <w:rPr>
          <w:rFonts w:ascii="Arial" w:eastAsia="Arial" w:hAnsi="Arial" w:cs="Arial"/>
          <w:b/>
          <w:sz w:val="24"/>
          <w:szCs w:val="24"/>
          <w:lang w:val="fr-FR"/>
        </w:rPr>
        <w:t>A</w:t>
      </w:r>
      <w:r w:rsidRPr="00944F20">
        <w:rPr>
          <w:rFonts w:ascii="Arial" w:eastAsia="Arial" w:hAnsi="Arial" w:cs="Arial"/>
          <w:b/>
          <w:spacing w:val="-1"/>
          <w:sz w:val="24"/>
          <w:szCs w:val="24"/>
          <w:lang w:val="fr-FR"/>
        </w:rPr>
        <w:t>L</w:t>
      </w:r>
      <w:r w:rsidRPr="00944F20">
        <w:rPr>
          <w:rFonts w:ascii="Arial" w:eastAsia="Arial" w:hAnsi="Arial" w:cs="Arial"/>
          <w:b/>
          <w:sz w:val="24"/>
          <w:szCs w:val="24"/>
          <w:lang w:val="fr-FR"/>
        </w:rPr>
        <w:t>E</w:t>
      </w:r>
    </w:p>
    <w:p w14:paraId="54C26108" w14:textId="77777777" w:rsidR="007123C4" w:rsidRPr="00944F20" w:rsidRDefault="007123C4">
      <w:pPr>
        <w:spacing w:before="12" w:line="240" w:lineRule="exact"/>
        <w:rPr>
          <w:sz w:val="24"/>
          <w:szCs w:val="24"/>
          <w:lang w:val="fr-FR"/>
        </w:rPr>
      </w:pPr>
    </w:p>
    <w:p w14:paraId="4011609A" w14:textId="77777777" w:rsidR="007123C4" w:rsidRPr="00944F20" w:rsidRDefault="00000000">
      <w:pPr>
        <w:ind w:left="113"/>
        <w:rPr>
          <w:rFonts w:ascii="Arial" w:eastAsia="Arial" w:hAnsi="Arial" w:cs="Arial"/>
          <w:sz w:val="22"/>
          <w:szCs w:val="22"/>
          <w:lang w:val="fr-FR"/>
        </w:rPr>
      </w:pP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ura</w:t>
      </w:r>
      <w:proofErr w:type="spellEnd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care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ce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ob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ul</w:t>
      </w:r>
      <w:proofErr w:type="spellEnd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preze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ui</w:t>
      </w:r>
      <w:proofErr w:type="spellEnd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et</w:t>
      </w:r>
      <w:proofErr w:type="spellEnd"/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arci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,</w:t>
      </w:r>
      <w:r w:rsidRPr="00944F20">
        <w:rPr>
          <w:rFonts w:ascii="Arial" w:eastAsia="Arial" w:hAnsi="Arial" w:cs="Arial"/>
          <w:spacing w:val="3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va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proofErr w:type="gramStart"/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ă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:</w:t>
      </w:r>
      <w:proofErr w:type="gramEnd"/>
    </w:p>
    <w:p w14:paraId="75B3C59D" w14:textId="77777777" w:rsidR="007123C4" w:rsidRPr="00944F20" w:rsidRDefault="007123C4">
      <w:pPr>
        <w:spacing w:before="6" w:line="200" w:lineRule="exact"/>
        <w:rPr>
          <w:lang w:val="fr-FR"/>
        </w:rPr>
      </w:pPr>
    </w:p>
    <w:p w14:paraId="0CB117CB" w14:textId="77777777" w:rsidR="007123C4" w:rsidRPr="00944F20" w:rsidRDefault="00000000">
      <w:pPr>
        <w:ind w:left="473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MS UI Gothic" w:eastAsia="MS UI Gothic" w:hAnsi="MS UI Gothic" w:cs="MS UI Gothic"/>
          <w:w w:val="79"/>
          <w:sz w:val="22"/>
          <w:szCs w:val="22"/>
          <w:lang w:val="fr-FR"/>
        </w:rPr>
        <w:t xml:space="preserve">➢  </w:t>
      </w:r>
      <w:r w:rsidRPr="00944F20">
        <w:rPr>
          <w:rFonts w:ascii="MS UI Gothic" w:eastAsia="MS UI Gothic" w:hAnsi="MS UI Gothic" w:cs="MS UI Gothic"/>
          <w:spacing w:val="26"/>
          <w:w w:val="79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.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T.</w:t>
      </w:r>
      <w:r w:rsidRPr="00944F20">
        <w:rPr>
          <w:rFonts w:ascii="Arial" w:eastAsia="Arial" w:hAnsi="Arial" w:cs="Arial"/>
          <w:b/>
          <w:spacing w:val="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b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ard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u</w:t>
      </w:r>
      <w:proofErr w:type="spellEnd"/>
    </w:p>
    <w:p w14:paraId="00EA6EB0" w14:textId="77777777" w:rsidR="007123C4" w:rsidRPr="00944F20" w:rsidRDefault="00000000">
      <w:pPr>
        <w:ind w:left="833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Calibri" w:eastAsia="Calibri" w:hAnsi="Calibri" w:cs="Calibri"/>
          <w:sz w:val="22"/>
          <w:szCs w:val="22"/>
          <w:lang w:val="fr-FR"/>
        </w:rPr>
        <w:t xml:space="preserve">-    </w:t>
      </w:r>
      <w:r w:rsidRPr="00944F20">
        <w:rPr>
          <w:rFonts w:ascii="Calibri" w:eastAsia="Calibri" w:hAnsi="Calibri" w:cs="Calibri"/>
          <w:spacing w:val="44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1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ansamb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proofErr w:type="spellEnd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2 </w:t>
      </w:r>
      <w:proofErr w:type="spellStart"/>
      <w:proofErr w:type="gramStart"/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eme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:</w:t>
      </w:r>
      <w:proofErr w:type="gramEnd"/>
    </w:p>
    <w:p w14:paraId="3CA5024C" w14:textId="77777777" w:rsidR="007123C4" w:rsidRDefault="00000000">
      <w:pPr>
        <w:spacing w:line="240" w:lineRule="exact"/>
        <w:ind w:left="1777" w:right="5805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Calibri" w:eastAsia="Calibri" w:hAnsi="Calibri" w:cs="Calibri"/>
          <w:position w:val="1"/>
          <w:sz w:val="22"/>
          <w:szCs w:val="22"/>
        </w:rPr>
        <w:t xml:space="preserve">-      </w:t>
      </w:r>
      <w:r>
        <w:rPr>
          <w:rFonts w:ascii="Calibri" w:eastAsia="Calibri" w:hAnsi="Calibri" w:cs="Calibri"/>
          <w:spacing w:val="9"/>
          <w:position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position w:val="1"/>
          <w:sz w:val="22"/>
          <w:szCs w:val="22"/>
        </w:rPr>
        <w:t>e</w:t>
      </w:r>
      <w:r>
        <w:rPr>
          <w:rFonts w:ascii="Arial" w:eastAsia="Arial" w:hAnsi="Arial" w:cs="Arial"/>
          <w:spacing w:val="-1"/>
          <w:position w:val="1"/>
          <w:sz w:val="22"/>
          <w:szCs w:val="22"/>
        </w:rPr>
        <w:t>l</w:t>
      </w:r>
      <w:r>
        <w:rPr>
          <w:rFonts w:ascii="Arial" w:eastAsia="Arial" w:hAnsi="Arial" w:cs="Arial"/>
          <w:position w:val="1"/>
          <w:sz w:val="22"/>
          <w:szCs w:val="22"/>
        </w:rPr>
        <w:t>emen</w:t>
      </w:r>
      <w:r>
        <w:rPr>
          <w:rFonts w:ascii="Arial" w:eastAsia="Arial" w:hAnsi="Arial" w:cs="Arial"/>
          <w:spacing w:val="1"/>
          <w:position w:val="1"/>
          <w:sz w:val="22"/>
          <w:szCs w:val="22"/>
        </w:rPr>
        <w:t>t</w:t>
      </w:r>
      <w:r>
        <w:rPr>
          <w:rFonts w:ascii="Arial" w:eastAsia="Arial" w:hAnsi="Arial" w:cs="Arial"/>
          <w:position w:val="1"/>
          <w:sz w:val="22"/>
          <w:szCs w:val="22"/>
        </w:rPr>
        <w:t>ul</w:t>
      </w:r>
      <w:proofErr w:type="spellEnd"/>
      <w:r>
        <w:rPr>
          <w:rFonts w:ascii="Arial" w:eastAsia="Arial" w:hAnsi="Arial" w:cs="Arial"/>
          <w:position w:val="1"/>
          <w:sz w:val="22"/>
          <w:szCs w:val="22"/>
        </w:rPr>
        <w:t xml:space="preserve"> 1</w:t>
      </w:r>
      <w:r>
        <w:rPr>
          <w:rFonts w:ascii="Arial" w:eastAsia="Arial" w:hAnsi="Arial" w:cs="Arial"/>
          <w:spacing w:val="-2"/>
          <w:position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position w:val="1"/>
          <w:sz w:val="22"/>
          <w:szCs w:val="22"/>
        </w:rPr>
        <w:t>(</w:t>
      </w:r>
      <w:proofErr w:type="spellStart"/>
      <w:r>
        <w:rPr>
          <w:rFonts w:ascii="Arial" w:eastAsia="Arial" w:hAnsi="Arial" w:cs="Arial"/>
          <w:spacing w:val="-1"/>
          <w:position w:val="1"/>
          <w:sz w:val="22"/>
          <w:szCs w:val="22"/>
        </w:rPr>
        <w:t>B</w:t>
      </w:r>
      <w:r>
        <w:rPr>
          <w:rFonts w:ascii="Arial" w:eastAsia="Arial" w:hAnsi="Arial" w:cs="Arial"/>
          <w:position w:val="1"/>
          <w:sz w:val="22"/>
          <w:szCs w:val="22"/>
        </w:rPr>
        <w:t>xH</w:t>
      </w:r>
      <w:proofErr w:type="spellEnd"/>
      <w:r>
        <w:rPr>
          <w:rFonts w:ascii="Arial" w:eastAsia="Arial" w:hAnsi="Arial" w:cs="Arial"/>
          <w:position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position w:val="1"/>
          <w:sz w:val="22"/>
          <w:szCs w:val="22"/>
        </w:rPr>
        <w:t>2</w:t>
      </w:r>
      <w:r>
        <w:rPr>
          <w:rFonts w:ascii="Arial" w:eastAsia="Arial" w:hAnsi="Arial" w:cs="Arial"/>
          <w:spacing w:val="1"/>
          <w:position w:val="1"/>
          <w:sz w:val="22"/>
          <w:szCs w:val="22"/>
        </w:rPr>
        <w:t>.</w:t>
      </w:r>
      <w:r>
        <w:rPr>
          <w:rFonts w:ascii="Arial" w:eastAsia="Arial" w:hAnsi="Arial" w:cs="Arial"/>
          <w:position w:val="1"/>
          <w:sz w:val="22"/>
          <w:szCs w:val="22"/>
        </w:rPr>
        <w:t>6x</w:t>
      </w:r>
      <w:r>
        <w:rPr>
          <w:rFonts w:ascii="Arial" w:eastAsia="Arial" w:hAnsi="Arial" w:cs="Arial"/>
          <w:spacing w:val="-3"/>
          <w:position w:val="1"/>
          <w:sz w:val="22"/>
          <w:szCs w:val="22"/>
        </w:rPr>
        <w:t>1</w:t>
      </w:r>
      <w:r>
        <w:rPr>
          <w:rFonts w:ascii="Arial" w:eastAsia="Arial" w:hAnsi="Arial" w:cs="Arial"/>
          <w:spacing w:val="1"/>
          <w:position w:val="1"/>
          <w:sz w:val="22"/>
          <w:szCs w:val="22"/>
        </w:rPr>
        <w:t>m</w:t>
      </w:r>
      <w:r>
        <w:rPr>
          <w:rFonts w:ascii="Arial" w:eastAsia="Arial" w:hAnsi="Arial" w:cs="Arial"/>
          <w:spacing w:val="-2"/>
          <w:position w:val="1"/>
          <w:sz w:val="22"/>
          <w:szCs w:val="22"/>
        </w:rPr>
        <w:t>)</w:t>
      </w:r>
      <w:r>
        <w:rPr>
          <w:rFonts w:ascii="Arial" w:eastAsia="Arial" w:hAnsi="Arial" w:cs="Arial"/>
          <w:position w:val="1"/>
          <w:sz w:val="22"/>
          <w:szCs w:val="22"/>
        </w:rPr>
        <w:t>;</w:t>
      </w:r>
    </w:p>
    <w:p w14:paraId="2155E578" w14:textId="77777777" w:rsidR="007123C4" w:rsidRDefault="00000000">
      <w:pPr>
        <w:spacing w:line="240" w:lineRule="exact"/>
        <w:ind w:left="1815"/>
        <w:rPr>
          <w:rFonts w:ascii="Arial" w:eastAsia="Arial" w:hAnsi="Arial" w:cs="Arial"/>
          <w:sz w:val="22"/>
          <w:szCs w:val="22"/>
        </w:rPr>
      </w:pPr>
      <w:r>
        <w:rPr>
          <w:rFonts w:ascii="Calibri" w:eastAsia="Calibri" w:hAnsi="Calibri" w:cs="Calibri"/>
          <w:position w:val="1"/>
          <w:sz w:val="22"/>
          <w:szCs w:val="22"/>
        </w:rPr>
        <w:t xml:space="preserve">-      </w:t>
      </w:r>
      <w:r>
        <w:rPr>
          <w:rFonts w:ascii="Calibri" w:eastAsia="Calibri" w:hAnsi="Calibri" w:cs="Calibri"/>
          <w:spacing w:val="9"/>
          <w:position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position w:val="1"/>
          <w:sz w:val="22"/>
          <w:szCs w:val="22"/>
        </w:rPr>
        <w:t>e</w:t>
      </w:r>
      <w:r>
        <w:rPr>
          <w:rFonts w:ascii="Arial" w:eastAsia="Arial" w:hAnsi="Arial" w:cs="Arial"/>
          <w:spacing w:val="-1"/>
          <w:position w:val="1"/>
          <w:sz w:val="22"/>
          <w:szCs w:val="22"/>
        </w:rPr>
        <w:t>l</w:t>
      </w:r>
      <w:r>
        <w:rPr>
          <w:rFonts w:ascii="Arial" w:eastAsia="Arial" w:hAnsi="Arial" w:cs="Arial"/>
          <w:position w:val="1"/>
          <w:sz w:val="22"/>
          <w:szCs w:val="22"/>
        </w:rPr>
        <w:t>emen</w:t>
      </w:r>
      <w:r>
        <w:rPr>
          <w:rFonts w:ascii="Arial" w:eastAsia="Arial" w:hAnsi="Arial" w:cs="Arial"/>
          <w:spacing w:val="1"/>
          <w:position w:val="1"/>
          <w:sz w:val="22"/>
          <w:szCs w:val="22"/>
        </w:rPr>
        <w:t>t</w:t>
      </w:r>
      <w:r>
        <w:rPr>
          <w:rFonts w:ascii="Arial" w:eastAsia="Arial" w:hAnsi="Arial" w:cs="Arial"/>
          <w:position w:val="1"/>
          <w:sz w:val="22"/>
          <w:szCs w:val="22"/>
        </w:rPr>
        <w:t>ul</w:t>
      </w:r>
      <w:proofErr w:type="spellEnd"/>
      <w:r>
        <w:rPr>
          <w:rFonts w:ascii="Arial" w:eastAsia="Arial" w:hAnsi="Arial" w:cs="Arial"/>
          <w:position w:val="1"/>
          <w:sz w:val="22"/>
          <w:szCs w:val="22"/>
        </w:rPr>
        <w:t xml:space="preserve"> 2</w:t>
      </w:r>
      <w:r>
        <w:rPr>
          <w:rFonts w:ascii="Arial" w:eastAsia="Arial" w:hAnsi="Arial" w:cs="Arial"/>
          <w:spacing w:val="-2"/>
          <w:position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position w:val="1"/>
          <w:sz w:val="22"/>
          <w:szCs w:val="22"/>
        </w:rPr>
        <w:t>(</w:t>
      </w:r>
      <w:proofErr w:type="spellStart"/>
      <w:r>
        <w:rPr>
          <w:rFonts w:ascii="Arial" w:eastAsia="Arial" w:hAnsi="Arial" w:cs="Arial"/>
          <w:spacing w:val="-1"/>
          <w:position w:val="1"/>
          <w:sz w:val="22"/>
          <w:szCs w:val="22"/>
        </w:rPr>
        <w:t>B</w:t>
      </w:r>
      <w:r>
        <w:rPr>
          <w:rFonts w:ascii="Arial" w:eastAsia="Arial" w:hAnsi="Arial" w:cs="Arial"/>
          <w:position w:val="1"/>
          <w:sz w:val="22"/>
          <w:szCs w:val="22"/>
        </w:rPr>
        <w:t>xH</w:t>
      </w:r>
      <w:proofErr w:type="spellEnd"/>
      <w:r>
        <w:rPr>
          <w:rFonts w:ascii="Arial" w:eastAsia="Arial" w:hAnsi="Arial" w:cs="Arial"/>
          <w:position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position w:val="1"/>
          <w:sz w:val="22"/>
          <w:szCs w:val="22"/>
        </w:rPr>
        <w:t>2</w:t>
      </w:r>
      <w:r>
        <w:rPr>
          <w:rFonts w:ascii="Arial" w:eastAsia="Arial" w:hAnsi="Arial" w:cs="Arial"/>
          <w:spacing w:val="1"/>
          <w:position w:val="1"/>
          <w:sz w:val="22"/>
          <w:szCs w:val="22"/>
        </w:rPr>
        <w:t>.</w:t>
      </w:r>
      <w:r>
        <w:rPr>
          <w:rFonts w:ascii="Arial" w:eastAsia="Arial" w:hAnsi="Arial" w:cs="Arial"/>
          <w:position w:val="1"/>
          <w:sz w:val="22"/>
          <w:szCs w:val="22"/>
        </w:rPr>
        <w:t>6x</w:t>
      </w:r>
      <w:r>
        <w:rPr>
          <w:rFonts w:ascii="Arial" w:eastAsia="Arial" w:hAnsi="Arial" w:cs="Arial"/>
          <w:spacing w:val="-3"/>
          <w:position w:val="1"/>
          <w:sz w:val="22"/>
          <w:szCs w:val="22"/>
        </w:rPr>
        <w:t>1</w:t>
      </w:r>
      <w:r>
        <w:rPr>
          <w:rFonts w:ascii="Arial" w:eastAsia="Arial" w:hAnsi="Arial" w:cs="Arial"/>
          <w:spacing w:val="-1"/>
          <w:position w:val="1"/>
          <w:sz w:val="22"/>
          <w:szCs w:val="22"/>
        </w:rPr>
        <w:t>.</w:t>
      </w:r>
      <w:r>
        <w:rPr>
          <w:rFonts w:ascii="Arial" w:eastAsia="Arial" w:hAnsi="Arial" w:cs="Arial"/>
          <w:position w:val="1"/>
          <w:sz w:val="22"/>
          <w:szCs w:val="22"/>
        </w:rPr>
        <w:t>6m</w:t>
      </w:r>
      <w:r>
        <w:rPr>
          <w:rFonts w:ascii="Arial" w:eastAsia="Arial" w:hAnsi="Arial" w:cs="Arial"/>
          <w:spacing w:val="-1"/>
          <w:position w:val="1"/>
          <w:sz w:val="22"/>
          <w:szCs w:val="22"/>
        </w:rPr>
        <w:t>)</w:t>
      </w:r>
      <w:r>
        <w:rPr>
          <w:rFonts w:ascii="Arial" w:eastAsia="Arial" w:hAnsi="Arial" w:cs="Arial"/>
          <w:position w:val="1"/>
          <w:sz w:val="22"/>
          <w:szCs w:val="22"/>
        </w:rPr>
        <w:t>;</w:t>
      </w:r>
    </w:p>
    <w:p w14:paraId="7750F2F3" w14:textId="77777777" w:rsidR="007123C4" w:rsidRDefault="00000000">
      <w:pPr>
        <w:spacing w:line="240" w:lineRule="exact"/>
        <w:ind w:left="473"/>
        <w:rPr>
          <w:rFonts w:ascii="Arial" w:eastAsia="Arial" w:hAnsi="Arial" w:cs="Arial"/>
          <w:sz w:val="22"/>
          <w:szCs w:val="22"/>
        </w:rPr>
      </w:pPr>
      <w:r>
        <w:rPr>
          <w:rFonts w:ascii="MS UI Gothic" w:eastAsia="MS UI Gothic" w:hAnsi="MS UI Gothic" w:cs="MS UI Gothic"/>
          <w:w w:val="79"/>
          <w:sz w:val="22"/>
          <w:szCs w:val="22"/>
        </w:rPr>
        <w:t xml:space="preserve">➢  </w:t>
      </w:r>
      <w:r>
        <w:rPr>
          <w:rFonts w:ascii="MS UI Gothic" w:eastAsia="MS UI Gothic" w:hAnsi="MS UI Gothic" w:cs="MS UI Gothic"/>
          <w:spacing w:val="26"/>
          <w:w w:val="79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U</w:t>
      </w:r>
      <w:r>
        <w:rPr>
          <w:rFonts w:ascii="Arial" w:eastAsia="Arial" w:hAnsi="Arial" w:cs="Arial"/>
          <w:b/>
          <w:spacing w:val="1"/>
          <w:sz w:val="22"/>
          <w:szCs w:val="22"/>
        </w:rPr>
        <w:t>.</w:t>
      </w:r>
      <w:r>
        <w:rPr>
          <w:rFonts w:ascii="Arial" w:eastAsia="Arial" w:hAnsi="Arial" w:cs="Arial"/>
          <w:b/>
          <w:sz w:val="22"/>
          <w:szCs w:val="22"/>
        </w:rPr>
        <w:t xml:space="preserve">T. </w:t>
      </w:r>
      <w:r>
        <w:rPr>
          <w:rFonts w:ascii="Arial" w:eastAsia="Arial" w:hAnsi="Arial" w:cs="Arial"/>
          <w:b/>
          <w:spacing w:val="1"/>
          <w:sz w:val="22"/>
          <w:szCs w:val="22"/>
        </w:rPr>
        <w:t>G</w:t>
      </w:r>
      <w:r>
        <w:rPr>
          <w:rFonts w:ascii="Arial" w:eastAsia="Arial" w:hAnsi="Arial" w:cs="Arial"/>
          <w:b/>
          <w:sz w:val="22"/>
          <w:szCs w:val="22"/>
        </w:rPr>
        <w:t>r</w:t>
      </w:r>
      <w:r>
        <w:rPr>
          <w:rFonts w:ascii="Arial" w:eastAsia="Arial" w:hAnsi="Arial" w:cs="Arial"/>
          <w:b/>
          <w:spacing w:val="-2"/>
          <w:sz w:val="22"/>
          <w:szCs w:val="22"/>
        </w:rPr>
        <w:t>a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are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/>
          <w:spacing w:val="-1"/>
          <w:sz w:val="22"/>
          <w:szCs w:val="22"/>
        </w:rPr>
        <w:t>P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s</w:t>
      </w:r>
      <w:r>
        <w:rPr>
          <w:rFonts w:ascii="Arial" w:eastAsia="Arial" w:hAnsi="Arial" w:cs="Arial"/>
          <w:b/>
          <w:spacing w:val="-3"/>
          <w:sz w:val="22"/>
          <w:szCs w:val="22"/>
        </w:rPr>
        <w:t>c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c</w:t>
      </w:r>
      <w:r>
        <w:rPr>
          <w:rFonts w:ascii="Arial" w:eastAsia="Arial" w:hAnsi="Arial" w:cs="Arial"/>
          <w:b/>
          <w:spacing w:val="-1"/>
          <w:sz w:val="22"/>
          <w:szCs w:val="22"/>
        </w:rPr>
        <w:t>o</w:t>
      </w:r>
      <w:r>
        <w:rPr>
          <w:rFonts w:ascii="Arial" w:eastAsia="Arial" w:hAnsi="Arial" w:cs="Arial"/>
          <w:b/>
          <w:spacing w:val="1"/>
          <w:sz w:val="22"/>
          <w:szCs w:val="22"/>
        </w:rPr>
        <w:t>l</w:t>
      </w:r>
      <w:r>
        <w:rPr>
          <w:rFonts w:ascii="Arial" w:eastAsia="Arial" w:hAnsi="Arial" w:cs="Arial"/>
          <w:b/>
          <w:sz w:val="22"/>
          <w:szCs w:val="22"/>
        </w:rPr>
        <w:t>e</w:t>
      </w:r>
      <w:proofErr w:type="spellEnd"/>
    </w:p>
    <w:p w14:paraId="7785439E" w14:textId="66B2648D" w:rsidR="007123C4" w:rsidRDefault="00000000">
      <w:pPr>
        <w:spacing w:before="3"/>
        <w:ind w:left="833"/>
        <w:rPr>
          <w:rFonts w:ascii="Arial" w:eastAsia="Arial" w:hAnsi="Arial" w:cs="Arial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-    </w:t>
      </w:r>
      <w:r>
        <w:rPr>
          <w:rFonts w:ascii="Calibri" w:eastAsia="Calibri" w:hAnsi="Calibri" w:cs="Calibri"/>
          <w:spacing w:val="44"/>
          <w:sz w:val="22"/>
          <w:szCs w:val="22"/>
        </w:rPr>
        <w:t xml:space="preserve"> </w:t>
      </w:r>
      <w:r w:rsidR="00044ED3"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ansamb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gr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ar </w:t>
      </w:r>
      <w:proofErr w:type="spellStart"/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se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H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2.6x</w:t>
      </w:r>
      <w:r>
        <w:rPr>
          <w:rFonts w:ascii="Arial" w:eastAsia="Arial" w:hAnsi="Arial" w:cs="Arial"/>
          <w:spacing w:val="-2"/>
          <w:sz w:val="22"/>
          <w:szCs w:val="22"/>
        </w:rPr>
        <w:t>2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pacing w:val="1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;</w:t>
      </w:r>
    </w:p>
    <w:p w14:paraId="4E80019A" w14:textId="77777777" w:rsidR="007123C4" w:rsidRDefault="007123C4">
      <w:pPr>
        <w:spacing w:before="2" w:line="180" w:lineRule="exact"/>
        <w:rPr>
          <w:sz w:val="19"/>
          <w:szCs w:val="19"/>
        </w:rPr>
      </w:pPr>
    </w:p>
    <w:p w14:paraId="1FCA5EDE" w14:textId="77777777" w:rsidR="007123C4" w:rsidRDefault="00000000">
      <w:pPr>
        <w:ind w:left="473"/>
        <w:rPr>
          <w:rFonts w:ascii="Arial" w:eastAsia="Arial" w:hAnsi="Arial" w:cs="Arial"/>
          <w:sz w:val="22"/>
          <w:szCs w:val="22"/>
        </w:rPr>
      </w:pPr>
      <w:r>
        <w:rPr>
          <w:rFonts w:ascii="MS UI Gothic" w:eastAsia="MS UI Gothic" w:hAnsi="MS UI Gothic" w:cs="MS UI Gothic"/>
          <w:w w:val="79"/>
          <w:sz w:val="22"/>
          <w:szCs w:val="22"/>
        </w:rPr>
        <w:t xml:space="preserve">➢  </w:t>
      </w:r>
      <w:r>
        <w:rPr>
          <w:rFonts w:ascii="MS UI Gothic" w:eastAsia="MS UI Gothic" w:hAnsi="MS UI Gothic" w:cs="MS UI Gothic"/>
          <w:spacing w:val="26"/>
          <w:w w:val="79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U</w:t>
      </w:r>
      <w:r>
        <w:rPr>
          <w:rFonts w:ascii="Arial" w:eastAsia="Arial" w:hAnsi="Arial" w:cs="Arial"/>
          <w:b/>
          <w:spacing w:val="1"/>
          <w:sz w:val="22"/>
          <w:szCs w:val="22"/>
        </w:rPr>
        <w:t>.</w:t>
      </w:r>
      <w:r>
        <w:rPr>
          <w:rFonts w:ascii="Arial" w:eastAsia="Arial" w:hAnsi="Arial" w:cs="Arial"/>
          <w:b/>
          <w:sz w:val="22"/>
          <w:szCs w:val="22"/>
        </w:rPr>
        <w:t>T.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V</w:t>
      </w:r>
      <w:r>
        <w:rPr>
          <w:rFonts w:ascii="Arial" w:eastAsia="Arial" w:hAnsi="Arial" w:cs="Arial"/>
          <w:b/>
          <w:sz w:val="22"/>
          <w:szCs w:val="22"/>
        </w:rPr>
        <w:t>a</w:t>
      </w:r>
      <w:r>
        <w:rPr>
          <w:rFonts w:ascii="Arial" w:eastAsia="Arial" w:hAnsi="Arial" w:cs="Arial"/>
          <w:b/>
          <w:spacing w:val="-1"/>
          <w:sz w:val="22"/>
          <w:szCs w:val="22"/>
        </w:rPr>
        <w:t>n</w:t>
      </w:r>
      <w:r>
        <w:rPr>
          <w:rFonts w:ascii="Arial" w:eastAsia="Arial" w:hAnsi="Arial" w:cs="Arial"/>
          <w:b/>
          <w:sz w:val="22"/>
          <w:szCs w:val="22"/>
        </w:rPr>
        <w:t>e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P</w:t>
      </w:r>
      <w:r>
        <w:rPr>
          <w:rFonts w:ascii="Arial" w:eastAsia="Arial" w:hAnsi="Arial" w:cs="Arial"/>
          <w:b/>
          <w:spacing w:val="1"/>
          <w:sz w:val="22"/>
          <w:szCs w:val="22"/>
        </w:rPr>
        <w:t>l</w:t>
      </w:r>
      <w:r>
        <w:rPr>
          <w:rFonts w:ascii="Arial" w:eastAsia="Arial" w:hAnsi="Arial" w:cs="Arial"/>
          <w:b/>
          <w:sz w:val="22"/>
          <w:szCs w:val="22"/>
        </w:rPr>
        <w:t>a</w:t>
      </w:r>
      <w:r>
        <w:rPr>
          <w:rFonts w:ascii="Arial" w:eastAsia="Arial" w:hAnsi="Arial" w:cs="Arial"/>
          <w:b/>
          <w:spacing w:val="-1"/>
          <w:sz w:val="22"/>
          <w:szCs w:val="22"/>
        </w:rPr>
        <w:t>n</w:t>
      </w:r>
      <w:r>
        <w:rPr>
          <w:rFonts w:ascii="Arial" w:eastAsia="Arial" w:hAnsi="Arial" w:cs="Arial"/>
          <w:b/>
          <w:sz w:val="22"/>
          <w:szCs w:val="22"/>
        </w:rPr>
        <w:t>e</w:t>
      </w:r>
    </w:p>
    <w:p w14:paraId="31A63009" w14:textId="451D2F99" w:rsidR="007123C4" w:rsidRDefault="00000000">
      <w:pPr>
        <w:ind w:left="833"/>
        <w:rPr>
          <w:rFonts w:ascii="Arial" w:eastAsia="Arial" w:hAnsi="Arial" w:cs="Arial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-    </w:t>
      </w:r>
      <w:r>
        <w:rPr>
          <w:rFonts w:ascii="Calibri" w:eastAsia="Calibri" w:hAnsi="Calibri" w:cs="Calibri"/>
          <w:spacing w:val="4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a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ă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u-</w:t>
      </w:r>
      <w:r>
        <w:rPr>
          <w:rFonts w:ascii="Arial" w:eastAsia="Arial" w:hAnsi="Arial" w:cs="Arial"/>
          <w:sz w:val="22"/>
          <w:szCs w:val="22"/>
        </w:rPr>
        <w:t>z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să</w:t>
      </w:r>
      <w:proofErr w:type="spellEnd"/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-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044ED3"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samb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proofErr w:type="spellEnd"/>
      <w:r>
        <w:rPr>
          <w:rFonts w:ascii="Arial" w:eastAsia="Arial" w:hAnsi="Arial" w:cs="Arial"/>
          <w:sz w:val="22"/>
          <w:szCs w:val="22"/>
        </w:rPr>
        <w:t>:</w:t>
      </w:r>
    </w:p>
    <w:p w14:paraId="4F8D8463" w14:textId="269F5A48" w:rsidR="007123C4" w:rsidRDefault="00000000">
      <w:pPr>
        <w:spacing w:line="240" w:lineRule="exact"/>
        <w:ind w:left="833"/>
        <w:rPr>
          <w:rFonts w:ascii="Arial" w:eastAsia="Arial" w:hAnsi="Arial" w:cs="Arial"/>
          <w:sz w:val="22"/>
          <w:szCs w:val="22"/>
        </w:rPr>
      </w:pPr>
      <w:r>
        <w:rPr>
          <w:rFonts w:ascii="Calibri" w:eastAsia="Calibri" w:hAnsi="Calibri" w:cs="Calibri"/>
          <w:position w:val="1"/>
          <w:sz w:val="22"/>
          <w:szCs w:val="22"/>
        </w:rPr>
        <w:t xml:space="preserve">-    </w:t>
      </w:r>
      <w:r>
        <w:rPr>
          <w:rFonts w:ascii="Calibri" w:eastAsia="Calibri" w:hAnsi="Calibri" w:cs="Calibri"/>
          <w:spacing w:val="44"/>
          <w:position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position w:val="1"/>
          <w:sz w:val="22"/>
          <w:szCs w:val="22"/>
        </w:rPr>
        <w:t>I</w:t>
      </w:r>
      <w:r>
        <w:rPr>
          <w:rFonts w:ascii="Arial" w:eastAsia="Arial" w:hAnsi="Arial" w:cs="Arial"/>
          <w:position w:val="1"/>
          <w:sz w:val="22"/>
          <w:szCs w:val="22"/>
        </w:rPr>
        <w:t>nsta</w:t>
      </w:r>
      <w:r>
        <w:rPr>
          <w:rFonts w:ascii="Arial" w:eastAsia="Arial" w:hAnsi="Arial" w:cs="Arial"/>
          <w:spacing w:val="-1"/>
          <w:position w:val="1"/>
          <w:sz w:val="22"/>
          <w:szCs w:val="22"/>
        </w:rPr>
        <w:t>l</w:t>
      </w:r>
      <w:r>
        <w:rPr>
          <w:rFonts w:ascii="Arial" w:eastAsia="Arial" w:hAnsi="Arial" w:cs="Arial"/>
          <w:position w:val="1"/>
          <w:sz w:val="22"/>
          <w:szCs w:val="22"/>
        </w:rPr>
        <w:t>ație</w:t>
      </w:r>
      <w:proofErr w:type="spellEnd"/>
      <w:r>
        <w:rPr>
          <w:rFonts w:ascii="Arial" w:eastAsia="Arial" w:hAnsi="Arial" w:cs="Arial"/>
          <w:spacing w:val="-2"/>
          <w:position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position w:val="1"/>
          <w:sz w:val="22"/>
          <w:szCs w:val="22"/>
        </w:rPr>
        <w:t>e</w:t>
      </w:r>
      <w:r>
        <w:rPr>
          <w:rFonts w:ascii="Arial" w:eastAsia="Arial" w:hAnsi="Arial" w:cs="Arial"/>
          <w:spacing w:val="-1"/>
          <w:position w:val="1"/>
          <w:sz w:val="22"/>
          <w:szCs w:val="22"/>
        </w:rPr>
        <w:t>l</w:t>
      </w:r>
      <w:r>
        <w:rPr>
          <w:rFonts w:ascii="Arial" w:eastAsia="Arial" w:hAnsi="Arial" w:cs="Arial"/>
          <w:position w:val="1"/>
          <w:sz w:val="22"/>
          <w:szCs w:val="22"/>
        </w:rPr>
        <w:t>ect</w:t>
      </w:r>
      <w:r>
        <w:rPr>
          <w:rFonts w:ascii="Arial" w:eastAsia="Arial" w:hAnsi="Arial" w:cs="Arial"/>
          <w:spacing w:val="1"/>
          <w:position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position w:val="1"/>
          <w:sz w:val="22"/>
          <w:szCs w:val="22"/>
        </w:rPr>
        <w:t>o</w:t>
      </w:r>
      <w:r>
        <w:rPr>
          <w:rFonts w:ascii="Arial" w:eastAsia="Arial" w:hAnsi="Arial" w:cs="Arial"/>
          <w:spacing w:val="1"/>
          <w:position w:val="1"/>
          <w:sz w:val="22"/>
          <w:szCs w:val="22"/>
        </w:rPr>
        <w:t>m</w:t>
      </w:r>
      <w:r>
        <w:rPr>
          <w:rFonts w:ascii="Arial" w:eastAsia="Arial" w:hAnsi="Arial" w:cs="Arial"/>
          <w:position w:val="1"/>
          <w:sz w:val="22"/>
          <w:szCs w:val="22"/>
        </w:rPr>
        <w:t>ec</w:t>
      </w:r>
      <w:r>
        <w:rPr>
          <w:rFonts w:ascii="Arial" w:eastAsia="Arial" w:hAnsi="Arial" w:cs="Arial"/>
          <w:spacing w:val="-1"/>
          <w:position w:val="1"/>
          <w:sz w:val="22"/>
          <w:szCs w:val="22"/>
        </w:rPr>
        <w:t>a</w:t>
      </w:r>
      <w:r>
        <w:rPr>
          <w:rFonts w:ascii="Arial" w:eastAsia="Arial" w:hAnsi="Arial" w:cs="Arial"/>
          <w:position w:val="1"/>
          <w:sz w:val="22"/>
          <w:szCs w:val="22"/>
        </w:rPr>
        <w:t>n</w:t>
      </w:r>
      <w:r>
        <w:rPr>
          <w:rFonts w:ascii="Arial" w:eastAsia="Arial" w:hAnsi="Arial" w:cs="Arial"/>
          <w:spacing w:val="-1"/>
          <w:position w:val="1"/>
          <w:sz w:val="22"/>
          <w:szCs w:val="22"/>
        </w:rPr>
        <w:t>i</w:t>
      </w:r>
      <w:r>
        <w:rPr>
          <w:rFonts w:ascii="Arial" w:eastAsia="Arial" w:hAnsi="Arial" w:cs="Arial"/>
          <w:spacing w:val="-2"/>
          <w:position w:val="1"/>
          <w:sz w:val="22"/>
          <w:szCs w:val="22"/>
        </w:rPr>
        <w:t>c</w:t>
      </w:r>
      <w:r>
        <w:rPr>
          <w:rFonts w:ascii="Arial" w:eastAsia="Arial" w:hAnsi="Arial" w:cs="Arial"/>
          <w:position w:val="1"/>
          <w:sz w:val="22"/>
          <w:szCs w:val="22"/>
        </w:rPr>
        <w:t>ă</w:t>
      </w:r>
      <w:proofErr w:type="spellEnd"/>
      <w:r>
        <w:rPr>
          <w:rFonts w:ascii="Arial" w:eastAsia="Arial" w:hAnsi="Arial" w:cs="Arial"/>
          <w:position w:val="1"/>
          <w:sz w:val="22"/>
          <w:szCs w:val="22"/>
        </w:rPr>
        <w:t xml:space="preserve"> de</w:t>
      </w:r>
      <w:r>
        <w:rPr>
          <w:rFonts w:ascii="Arial" w:eastAsia="Arial" w:hAnsi="Arial" w:cs="Arial"/>
          <w:spacing w:val="1"/>
          <w:position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position w:val="1"/>
          <w:sz w:val="22"/>
          <w:szCs w:val="22"/>
        </w:rPr>
        <w:t>a</w:t>
      </w:r>
      <w:r>
        <w:rPr>
          <w:rFonts w:ascii="Arial" w:eastAsia="Arial" w:hAnsi="Arial" w:cs="Arial"/>
          <w:spacing w:val="-3"/>
          <w:position w:val="1"/>
          <w:sz w:val="22"/>
          <w:szCs w:val="22"/>
        </w:rPr>
        <w:t>c</w:t>
      </w:r>
      <w:r>
        <w:rPr>
          <w:rFonts w:ascii="Arial" w:eastAsia="Arial" w:hAnsi="Arial" w:cs="Arial"/>
          <w:spacing w:val="1"/>
          <w:position w:val="1"/>
          <w:sz w:val="22"/>
          <w:szCs w:val="22"/>
        </w:rPr>
        <w:t>ț</w:t>
      </w:r>
      <w:r>
        <w:rPr>
          <w:rFonts w:ascii="Arial" w:eastAsia="Arial" w:hAnsi="Arial" w:cs="Arial"/>
          <w:spacing w:val="-1"/>
          <w:position w:val="1"/>
          <w:sz w:val="22"/>
          <w:szCs w:val="22"/>
        </w:rPr>
        <w:t>i</w:t>
      </w:r>
      <w:r>
        <w:rPr>
          <w:rFonts w:ascii="Arial" w:eastAsia="Arial" w:hAnsi="Arial" w:cs="Arial"/>
          <w:position w:val="1"/>
          <w:sz w:val="22"/>
          <w:szCs w:val="22"/>
        </w:rPr>
        <w:t>o</w:t>
      </w:r>
      <w:r>
        <w:rPr>
          <w:rFonts w:ascii="Arial" w:eastAsia="Arial" w:hAnsi="Arial" w:cs="Arial"/>
          <w:spacing w:val="-1"/>
          <w:position w:val="1"/>
          <w:sz w:val="22"/>
          <w:szCs w:val="22"/>
        </w:rPr>
        <w:t>n</w:t>
      </w:r>
      <w:r>
        <w:rPr>
          <w:rFonts w:ascii="Arial" w:eastAsia="Arial" w:hAnsi="Arial" w:cs="Arial"/>
          <w:position w:val="1"/>
          <w:sz w:val="22"/>
          <w:szCs w:val="22"/>
        </w:rPr>
        <w:t>are</w:t>
      </w:r>
      <w:proofErr w:type="spellEnd"/>
      <w:r>
        <w:rPr>
          <w:rFonts w:ascii="Arial" w:eastAsia="Arial" w:hAnsi="Arial" w:cs="Arial"/>
          <w:spacing w:val="1"/>
          <w:position w:val="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1"/>
          <w:sz w:val="22"/>
          <w:szCs w:val="22"/>
        </w:rPr>
        <w:t xml:space="preserve">- </w:t>
      </w:r>
      <w:r w:rsidR="00044ED3">
        <w:rPr>
          <w:rFonts w:ascii="Arial" w:eastAsia="Arial" w:hAnsi="Arial" w:cs="Arial"/>
          <w:position w:val="1"/>
          <w:sz w:val="22"/>
          <w:szCs w:val="22"/>
        </w:rPr>
        <w:t>1</w:t>
      </w:r>
      <w:r>
        <w:rPr>
          <w:rFonts w:ascii="Arial" w:eastAsia="Arial" w:hAnsi="Arial" w:cs="Arial"/>
          <w:position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position w:val="1"/>
          <w:sz w:val="22"/>
          <w:szCs w:val="22"/>
        </w:rPr>
        <w:t>ans</w:t>
      </w:r>
      <w:r>
        <w:rPr>
          <w:rFonts w:ascii="Arial" w:eastAsia="Arial" w:hAnsi="Arial" w:cs="Arial"/>
          <w:spacing w:val="-3"/>
          <w:position w:val="1"/>
          <w:sz w:val="22"/>
          <w:szCs w:val="22"/>
        </w:rPr>
        <w:t>a</w:t>
      </w:r>
      <w:r>
        <w:rPr>
          <w:rFonts w:ascii="Arial" w:eastAsia="Arial" w:hAnsi="Arial" w:cs="Arial"/>
          <w:spacing w:val="-2"/>
          <w:position w:val="1"/>
          <w:sz w:val="22"/>
          <w:szCs w:val="22"/>
        </w:rPr>
        <w:t>m</w:t>
      </w:r>
      <w:r>
        <w:rPr>
          <w:rFonts w:ascii="Arial" w:eastAsia="Arial" w:hAnsi="Arial" w:cs="Arial"/>
          <w:position w:val="1"/>
          <w:sz w:val="22"/>
          <w:szCs w:val="22"/>
        </w:rPr>
        <w:t>b</w:t>
      </w:r>
      <w:r>
        <w:rPr>
          <w:rFonts w:ascii="Arial" w:eastAsia="Arial" w:hAnsi="Arial" w:cs="Arial"/>
          <w:spacing w:val="-1"/>
          <w:position w:val="1"/>
          <w:sz w:val="22"/>
          <w:szCs w:val="22"/>
        </w:rPr>
        <w:t>l</w:t>
      </w:r>
      <w:r>
        <w:rPr>
          <w:rFonts w:ascii="Arial" w:eastAsia="Arial" w:hAnsi="Arial" w:cs="Arial"/>
          <w:position w:val="1"/>
          <w:sz w:val="22"/>
          <w:szCs w:val="22"/>
        </w:rPr>
        <w:t>uri</w:t>
      </w:r>
      <w:proofErr w:type="spellEnd"/>
      <w:r>
        <w:rPr>
          <w:rFonts w:ascii="Arial" w:eastAsia="Arial" w:hAnsi="Arial" w:cs="Arial"/>
          <w:position w:val="1"/>
          <w:sz w:val="22"/>
          <w:szCs w:val="22"/>
        </w:rPr>
        <w:t>:</w:t>
      </w:r>
    </w:p>
    <w:p w14:paraId="031CAFDF" w14:textId="77777777" w:rsidR="007123C4" w:rsidRDefault="007123C4">
      <w:pPr>
        <w:spacing w:before="1" w:line="180" w:lineRule="exact"/>
        <w:rPr>
          <w:sz w:val="19"/>
          <w:szCs w:val="19"/>
        </w:rPr>
      </w:pPr>
    </w:p>
    <w:p w14:paraId="7E93B2AF" w14:textId="77777777" w:rsidR="007123C4" w:rsidRDefault="00000000">
      <w:pPr>
        <w:ind w:left="473"/>
        <w:rPr>
          <w:rFonts w:ascii="Arial" w:eastAsia="Arial" w:hAnsi="Arial" w:cs="Arial"/>
          <w:sz w:val="22"/>
          <w:szCs w:val="22"/>
        </w:rPr>
      </w:pPr>
      <w:r>
        <w:rPr>
          <w:rFonts w:ascii="MS UI Gothic" w:eastAsia="MS UI Gothic" w:hAnsi="MS UI Gothic" w:cs="MS UI Gothic"/>
          <w:w w:val="79"/>
          <w:sz w:val="22"/>
          <w:szCs w:val="22"/>
        </w:rPr>
        <w:t xml:space="preserve">➢  </w:t>
      </w:r>
      <w:r>
        <w:rPr>
          <w:rFonts w:ascii="MS UI Gothic" w:eastAsia="MS UI Gothic" w:hAnsi="MS UI Gothic" w:cs="MS UI Gothic"/>
          <w:spacing w:val="26"/>
          <w:w w:val="79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U</w:t>
      </w:r>
      <w:r>
        <w:rPr>
          <w:rFonts w:ascii="Arial" w:eastAsia="Arial" w:hAnsi="Arial" w:cs="Arial"/>
          <w:b/>
          <w:spacing w:val="1"/>
          <w:sz w:val="22"/>
          <w:szCs w:val="22"/>
        </w:rPr>
        <w:t>.</w:t>
      </w:r>
      <w:r>
        <w:rPr>
          <w:rFonts w:ascii="Arial" w:eastAsia="Arial" w:hAnsi="Arial" w:cs="Arial"/>
          <w:b/>
          <w:sz w:val="22"/>
          <w:szCs w:val="22"/>
        </w:rPr>
        <w:t xml:space="preserve">T. </w:t>
      </w:r>
      <w:r>
        <w:rPr>
          <w:rFonts w:ascii="Arial" w:eastAsia="Arial" w:hAnsi="Arial" w:cs="Arial"/>
          <w:b/>
          <w:spacing w:val="1"/>
          <w:sz w:val="22"/>
          <w:szCs w:val="22"/>
        </w:rPr>
        <w:t>G</w:t>
      </w:r>
      <w:r>
        <w:rPr>
          <w:rFonts w:ascii="Arial" w:eastAsia="Arial" w:hAnsi="Arial" w:cs="Arial"/>
          <w:b/>
          <w:sz w:val="22"/>
          <w:szCs w:val="22"/>
        </w:rPr>
        <w:t>r</w:t>
      </w:r>
      <w:r>
        <w:rPr>
          <w:rFonts w:ascii="Arial" w:eastAsia="Arial" w:hAnsi="Arial" w:cs="Arial"/>
          <w:b/>
          <w:spacing w:val="-2"/>
          <w:sz w:val="22"/>
          <w:szCs w:val="22"/>
        </w:rPr>
        <w:t>a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are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R</w:t>
      </w:r>
      <w:r>
        <w:rPr>
          <w:rFonts w:ascii="Arial" w:eastAsia="Arial" w:hAnsi="Arial" w:cs="Arial"/>
          <w:b/>
          <w:sz w:val="22"/>
          <w:szCs w:val="22"/>
        </w:rPr>
        <w:t>are</w:t>
      </w:r>
    </w:p>
    <w:p w14:paraId="033AD805" w14:textId="77777777" w:rsidR="007123C4" w:rsidRDefault="00000000">
      <w:pPr>
        <w:ind w:left="833"/>
        <w:rPr>
          <w:rFonts w:ascii="Arial" w:eastAsia="Arial" w:hAnsi="Arial" w:cs="Arial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-    </w:t>
      </w:r>
      <w:r>
        <w:rPr>
          <w:rFonts w:ascii="Calibri" w:eastAsia="Calibri" w:hAnsi="Calibri" w:cs="Calibri"/>
          <w:spacing w:val="4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2 bucati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G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at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r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ar</w:t>
      </w:r>
      <w:proofErr w:type="spellEnd"/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xH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2.58x1.1</w:t>
      </w:r>
      <w:r>
        <w:rPr>
          <w:rFonts w:ascii="Arial" w:eastAsia="Arial" w:hAnsi="Arial" w:cs="Arial"/>
          <w:spacing w:val="-3"/>
          <w:sz w:val="22"/>
          <w:szCs w:val="22"/>
        </w:rPr>
        <w:t>7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2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.</w:t>
      </w:r>
    </w:p>
    <w:p w14:paraId="0FFAB676" w14:textId="681C87DC" w:rsidR="007123C4" w:rsidRPr="00044ED3" w:rsidRDefault="00000000" w:rsidP="00044ED3">
      <w:pPr>
        <w:spacing w:line="240" w:lineRule="exact"/>
        <w:ind w:left="833"/>
        <w:rPr>
          <w:rFonts w:ascii="Arial" w:eastAsia="Arial" w:hAnsi="Arial" w:cs="Arial"/>
          <w:sz w:val="22"/>
          <w:szCs w:val="22"/>
        </w:rPr>
      </w:pPr>
      <w:r>
        <w:rPr>
          <w:rFonts w:ascii="Calibri" w:eastAsia="Calibri" w:hAnsi="Calibri" w:cs="Calibri"/>
          <w:position w:val="1"/>
          <w:sz w:val="22"/>
          <w:szCs w:val="22"/>
        </w:rPr>
        <w:t xml:space="preserve">-    </w:t>
      </w:r>
      <w:r>
        <w:rPr>
          <w:rFonts w:ascii="Calibri" w:eastAsia="Calibri" w:hAnsi="Calibri" w:cs="Calibri"/>
          <w:spacing w:val="44"/>
          <w:position w:val="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1"/>
          <w:sz w:val="22"/>
          <w:szCs w:val="22"/>
        </w:rPr>
        <w:t>4 bucati</w:t>
      </w:r>
      <w:r>
        <w:rPr>
          <w:rFonts w:ascii="Arial" w:eastAsia="Arial" w:hAnsi="Arial" w:cs="Arial"/>
          <w:spacing w:val="-1"/>
          <w:position w:val="1"/>
          <w:sz w:val="22"/>
          <w:szCs w:val="22"/>
        </w:rPr>
        <w:t xml:space="preserve"> G</w:t>
      </w:r>
      <w:r>
        <w:rPr>
          <w:rFonts w:ascii="Arial" w:eastAsia="Arial" w:hAnsi="Arial" w:cs="Arial"/>
          <w:spacing w:val="1"/>
          <w:position w:val="1"/>
          <w:sz w:val="22"/>
          <w:szCs w:val="22"/>
        </w:rPr>
        <w:t>r</w:t>
      </w:r>
      <w:r>
        <w:rPr>
          <w:rFonts w:ascii="Arial" w:eastAsia="Arial" w:hAnsi="Arial" w:cs="Arial"/>
          <w:position w:val="1"/>
          <w:sz w:val="22"/>
          <w:szCs w:val="22"/>
        </w:rPr>
        <w:t>at</w:t>
      </w:r>
      <w:r>
        <w:rPr>
          <w:rFonts w:ascii="Arial" w:eastAsia="Arial" w:hAnsi="Arial" w:cs="Arial"/>
          <w:spacing w:val="-2"/>
          <w:position w:val="1"/>
          <w:sz w:val="22"/>
          <w:szCs w:val="22"/>
        </w:rPr>
        <w:t>a</w:t>
      </w:r>
      <w:r>
        <w:rPr>
          <w:rFonts w:ascii="Arial" w:eastAsia="Arial" w:hAnsi="Arial" w:cs="Arial"/>
          <w:position w:val="1"/>
          <w:sz w:val="22"/>
          <w:szCs w:val="22"/>
        </w:rPr>
        <w:t xml:space="preserve">r </w:t>
      </w:r>
      <w:proofErr w:type="spellStart"/>
      <w:r>
        <w:rPr>
          <w:rFonts w:ascii="Arial" w:eastAsia="Arial" w:hAnsi="Arial" w:cs="Arial"/>
          <w:spacing w:val="1"/>
          <w:position w:val="1"/>
          <w:sz w:val="22"/>
          <w:szCs w:val="22"/>
        </w:rPr>
        <w:t>r</w:t>
      </w:r>
      <w:r>
        <w:rPr>
          <w:rFonts w:ascii="Arial" w:eastAsia="Arial" w:hAnsi="Arial" w:cs="Arial"/>
          <w:position w:val="1"/>
          <w:sz w:val="22"/>
          <w:szCs w:val="22"/>
        </w:rPr>
        <w:t>ar</w:t>
      </w:r>
      <w:proofErr w:type="spellEnd"/>
      <w:r>
        <w:rPr>
          <w:rFonts w:ascii="Arial" w:eastAsia="Arial" w:hAnsi="Arial" w:cs="Arial"/>
          <w:spacing w:val="-1"/>
          <w:position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position w:val="1"/>
          <w:sz w:val="22"/>
          <w:szCs w:val="22"/>
        </w:rPr>
        <w:t>(</w:t>
      </w:r>
      <w:proofErr w:type="spellStart"/>
      <w:r>
        <w:rPr>
          <w:rFonts w:ascii="Arial" w:eastAsia="Arial" w:hAnsi="Arial" w:cs="Arial"/>
          <w:spacing w:val="-1"/>
          <w:position w:val="1"/>
          <w:sz w:val="22"/>
          <w:szCs w:val="22"/>
        </w:rPr>
        <w:t>B</w:t>
      </w:r>
      <w:r>
        <w:rPr>
          <w:rFonts w:ascii="Arial" w:eastAsia="Arial" w:hAnsi="Arial" w:cs="Arial"/>
          <w:position w:val="1"/>
          <w:sz w:val="22"/>
          <w:szCs w:val="22"/>
        </w:rPr>
        <w:t>xH</w:t>
      </w:r>
      <w:proofErr w:type="spellEnd"/>
      <w:r>
        <w:rPr>
          <w:rFonts w:ascii="Arial" w:eastAsia="Arial" w:hAnsi="Arial" w:cs="Arial"/>
          <w:spacing w:val="-2"/>
          <w:position w:val="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1"/>
          <w:sz w:val="22"/>
          <w:szCs w:val="22"/>
        </w:rPr>
        <w:t>3.58x1.1</w:t>
      </w:r>
      <w:r>
        <w:rPr>
          <w:rFonts w:ascii="Arial" w:eastAsia="Arial" w:hAnsi="Arial" w:cs="Arial"/>
          <w:spacing w:val="-3"/>
          <w:position w:val="1"/>
          <w:sz w:val="22"/>
          <w:szCs w:val="22"/>
        </w:rPr>
        <w:t>7</w:t>
      </w:r>
      <w:r>
        <w:rPr>
          <w:rFonts w:ascii="Arial" w:eastAsia="Arial" w:hAnsi="Arial" w:cs="Arial"/>
          <w:spacing w:val="1"/>
          <w:position w:val="1"/>
          <w:sz w:val="22"/>
          <w:szCs w:val="22"/>
        </w:rPr>
        <w:t>m</w:t>
      </w:r>
      <w:r>
        <w:rPr>
          <w:rFonts w:ascii="Arial" w:eastAsia="Arial" w:hAnsi="Arial" w:cs="Arial"/>
          <w:spacing w:val="-2"/>
          <w:position w:val="1"/>
          <w:sz w:val="22"/>
          <w:szCs w:val="22"/>
        </w:rPr>
        <w:t>)</w:t>
      </w:r>
    </w:p>
    <w:p w14:paraId="203673F9" w14:textId="77777777" w:rsidR="007123C4" w:rsidRPr="00944F20" w:rsidRDefault="00000000">
      <w:pPr>
        <w:ind w:left="473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MS UI Gothic" w:eastAsia="MS UI Gothic" w:hAnsi="MS UI Gothic" w:cs="MS UI Gothic"/>
          <w:w w:val="79"/>
          <w:sz w:val="22"/>
          <w:szCs w:val="22"/>
          <w:lang w:val="fr-FR"/>
        </w:rPr>
        <w:t xml:space="preserve">➢  </w:t>
      </w:r>
      <w:r w:rsidRPr="00944F20">
        <w:rPr>
          <w:rFonts w:ascii="MS UI Gothic" w:eastAsia="MS UI Gothic" w:hAnsi="MS UI Gothic" w:cs="MS UI Gothic"/>
          <w:spacing w:val="26"/>
          <w:w w:val="79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.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 xml:space="preserve">T. </w:t>
      </w:r>
      <w:proofErr w:type="spellStart"/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b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b/>
          <w:spacing w:val="-2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b/>
          <w:spacing w:val="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b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dic</w:t>
      </w:r>
      <w:r w:rsidRPr="00944F20">
        <w:rPr>
          <w:rFonts w:ascii="Arial" w:eastAsia="Arial" w:hAnsi="Arial" w:cs="Arial"/>
          <w:b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t</w:t>
      </w:r>
      <w:proofErr w:type="spellEnd"/>
    </w:p>
    <w:p w14:paraId="640BDB01" w14:textId="77777777" w:rsidR="007123C4" w:rsidRPr="00944F20" w:rsidRDefault="00000000">
      <w:pPr>
        <w:ind w:left="833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Calibri" w:eastAsia="Calibri" w:hAnsi="Calibri" w:cs="Calibri"/>
          <w:sz w:val="22"/>
          <w:szCs w:val="22"/>
          <w:lang w:val="fr-FR"/>
        </w:rPr>
        <w:t xml:space="preserve">-    </w:t>
      </w:r>
      <w:r w:rsidRPr="00944F20">
        <w:rPr>
          <w:rFonts w:ascii="Calibri" w:eastAsia="Calibri" w:hAnsi="Calibri" w:cs="Calibri"/>
          <w:spacing w:val="44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Gr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l 3tf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cu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aruc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or</w:t>
      </w:r>
      <w:proofErr w:type="spellEnd"/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si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an</w:t>
      </w:r>
    </w:p>
    <w:p w14:paraId="35DD98C2" w14:textId="77777777" w:rsidR="007123C4" w:rsidRPr="00944F20" w:rsidRDefault="007123C4">
      <w:pPr>
        <w:spacing w:before="4" w:line="180" w:lineRule="exact"/>
        <w:rPr>
          <w:sz w:val="19"/>
          <w:szCs w:val="19"/>
          <w:lang w:val="fr-FR"/>
        </w:rPr>
      </w:pPr>
    </w:p>
    <w:p w14:paraId="113A0F1D" w14:textId="77777777" w:rsidR="007123C4" w:rsidRPr="00944F20" w:rsidRDefault="00000000">
      <w:pPr>
        <w:ind w:left="473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MS UI Gothic" w:eastAsia="MS UI Gothic" w:hAnsi="MS UI Gothic" w:cs="MS UI Gothic"/>
          <w:w w:val="79"/>
          <w:sz w:val="22"/>
          <w:szCs w:val="22"/>
          <w:lang w:val="fr-FR"/>
        </w:rPr>
        <w:t xml:space="preserve">➢  </w:t>
      </w:r>
      <w:r w:rsidRPr="00944F20">
        <w:rPr>
          <w:rFonts w:ascii="MS UI Gothic" w:eastAsia="MS UI Gothic" w:hAnsi="MS UI Gothic" w:cs="MS UI Gothic"/>
          <w:spacing w:val="26"/>
          <w:w w:val="79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.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T.</w:t>
      </w:r>
      <w:r w:rsidRPr="00944F20">
        <w:rPr>
          <w:rFonts w:ascii="Arial" w:eastAsia="Arial" w:hAnsi="Arial" w:cs="Arial"/>
          <w:b/>
          <w:spacing w:val="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b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b/>
          <w:sz w:val="22"/>
          <w:szCs w:val="22"/>
          <w:lang w:val="fr-FR"/>
        </w:rPr>
        <w:t>,</w:t>
      </w:r>
      <w:r w:rsidRPr="00944F20">
        <w:rPr>
          <w:rFonts w:ascii="Arial" w:eastAsia="Arial" w:hAnsi="Arial" w:cs="Arial"/>
          <w:b/>
          <w:spacing w:val="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b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rade</w:t>
      </w:r>
      <w:r w:rsidRPr="00944F20">
        <w:rPr>
          <w:rFonts w:ascii="Arial" w:eastAsia="Arial" w:hAnsi="Arial" w:cs="Arial"/>
          <w:b/>
          <w:spacing w:val="-4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 xml:space="preserve">na </w:t>
      </w:r>
      <w:proofErr w:type="spellStart"/>
      <w:r w:rsidRPr="00944F20">
        <w:rPr>
          <w:rFonts w:ascii="Arial" w:eastAsia="Arial" w:hAnsi="Arial" w:cs="Arial"/>
          <w:b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b/>
          <w:spacing w:val="-2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ru</w:t>
      </w:r>
      <w:proofErr w:type="spellEnd"/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b/>
          <w:sz w:val="22"/>
          <w:szCs w:val="22"/>
          <w:lang w:val="fr-FR"/>
        </w:rPr>
        <w:t>meca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b/>
          <w:spacing w:val="-3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me</w:t>
      </w:r>
      <w:proofErr w:type="spellEnd"/>
    </w:p>
    <w:p w14:paraId="7B628DB2" w14:textId="0E6F0428" w:rsidR="007123C4" w:rsidRPr="00944F20" w:rsidRDefault="00000000">
      <w:pPr>
        <w:ind w:left="833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Calibri" w:eastAsia="Calibri" w:hAnsi="Calibri" w:cs="Calibri"/>
          <w:sz w:val="22"/>
          <w:szCs w:val="22"/>
          <w:lang w:val="fr-FR"/>
        </w:rPr>
        <w:t xml:space="preserve">-    </w:t>
      </w:r>
      <w:r w:rsidRPr="00944F20">
        <w:rPr>
          <w:rFonts w:ascii="Calibri" w:eastAsia="Calibri" w:hAnsi="Calibri" w:cs="Calibri"/>
          <w:spacing w:val="44"/>
          <w:sz w:val="22"/>
          <w:szCs w:val="22"/>
          <w:lang w:val="fr-FR"/>
        </w:rPr>
        <w:t xml:space="preserve"> </w:t>
      </w:r>
      <w:r w:rsidR="00044ED3">
        <w:rPr>
          <w:rFonts w:ascii="Arial" w:eastAsia="Arial" w:hAnsi="Arial" w:cs="Arial"/>
          <w:sz w:val="22"/>
          <w:szCs w:val="22"/>
          <w:lang w:val="fr-FR"/>
        </w:rPr>
        <w:t>1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ansamb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sc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or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si av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va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p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</w:p>
    <w:p w14:paraId="0EE2CE6B" w14:textId="77777777" w:rsidR="007123C4" w:rsidRPr="00944F20" w:rsidRDefault="00000000">
      <w:pPr>
        <w:spacing w:line="240" w:lineRule="exact"/>
        <w:ind w:left="833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Calibri" w:eastAsia="Calibri" w:hAnsi="Calibri" w:cs="Calibri"/>
          <w:position w:val="1"/>
          <w:sz w:val="22"/>
          <w:szCs w:val="22"/>
          <w:lang w:val="fr-FR"/>
        </w:rPr>
        <w:t xml:space="preserve">-    </w:t>
      </w:r>
      <w:r w:rsidRPr="00944F20">
        <w:rPr>
          <w:rFonts w:ascii="Calibri" w:eastAsia="Calibri" w:hAnsi="Calibri" w:cs="Calibri"/>
          <w:spacing w:val="44"/>
          <w:position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1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ansamb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u</w:t>
      </w:r>
      <w:proofErr w:type="spellEnd"/>
      <w:r w:rsidRPr="00944F20">
        <w:rPr>
          <w:rFonts w:ascii="Arial" w:eastAsia="Arial" w:hAnsi="Arial" w:cs="Arial"/>
          <w:spacing w:val="-2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ba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ust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e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ectie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pe</w:t>
      </w:r>
      <w:proofErr w:type="spellEnd"/>
      <w:r w:rsidRPr="00944F20">
        <w:rPr>
          <w:rFonts w:ascii="Arial" w:eastAsia="Arial" w:hAnsi="Arial" w:cs="Arial"/>
          <w:spacing w:val="-4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urnul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de</w:t>
      </w:r>
      <w:r w:rsidRPr="00944F20">
        <w:rPr>
          <w:rFonts w:ascii="Arial" w:eastAsia="Arial" w:hAnsi="Arial" w:cs="Arial"/>
          <w:spacing w:val="-4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evra</w:t>
      </w:r>
      <w:proofErr w:type="spellEnd"/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si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de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acc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s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.</w:t>
      </w:r>
    </w:p>
    <w:p w14:paraId="2E158FF3" w14:textId="3324B543" w:rsidR="007123C4" w:rsidRPr="00944F20" w:rsidRDefault="00000000">
      <w:pPr>
        <w:spacing w:line="240" w:lineRule="exact"/>
        <w:ind w:left="833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Calibri" w:eastAsia="Calibri" w:hAnsi="Calibri" w:cs="Calibri"/>
          <w:position w:val="1"/>
          <w:sz w:val="22"/>
          <w:szCs w:val="22"/>
          <w:lang w:val="fr-FR"/>
        </w:rPr>
        <w:t xml:space="preserve">-    </w:t>
      </w:r>
      <w:r w:rsidRPr="00944F20">
        <w:rPr>
          <w:rFonts w:ascii="Calibri" w:eastAsia="Calibri" w:hAnsi="Calibri" w:cs="Calibri"/>
          <w:spacing w:val="44"/>
          <w:position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1 cab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na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pr</w:t>
      </w:r>
      <w:r w:rsidRPr="00944F20">
        <w:rPr>
          <w:rFonts w:ascii="Arial" w:eastAsia="Arial" w:hAnsi="Arial" w:cs="Arial"/>
          <w:spacing w:val="-2"/>
          <w:position w:val="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2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bl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ou</w:t>
      </w:r>
      <w:proofErr w:type="spellEnd"/>
      <w:r w:rsidRPr="00944F20">
        <w:rPr>
          <w:rFonts w:ascii="Arial" w:eastAsia="Arial" w:hAnsi="Arial" w:cs="Arial"/>
          <w:spacing w:val="-2"/>
          <w:position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de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da</w:t>
      </w:r>
      <w:proofErr w:type="spellEnd"/>
      <w:r w:rsidRPr="00944F20">
        <w:rPr>
          <w:rFonts w:ascii="Arial" w:eastAsia="Arial" w:hAnsi="Arial" w:cs="Arial"/>
          <w:spacing w:val="-2"/>
          <w:position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si </w:t>
      </w:r>
      <w:proofErr w:type="spellStart"/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ca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ni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van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e</w:t>
      </w:r>
      <w:proofErr w:type="spellEnd"/>
      <w:r w:rsidR="00044ED3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 xml:space="preserve"> in </w:t>
      </w:r>
      <w:proofErr w:type="spellStart"/>
      <w:r w:rsidR="00044ED3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etapa</w:t>
      </w:r>
      <w:proofErr w:type="spellEnd"/>
      <w:r w:rsidR="00044ED3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 xml:space="preserve"> 2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.</w:t>
      </w:r>
    </w:p>
    <w:p w14:paraId="78BF98D9" w14:textId="77777777" w:rsidR="007123C4" w:rsidRPr="00044ED3" w:rsidRDefault="007123C4">
      <w:pPr>
        <w:spacing w:before="2" w:line="180" w:lineRule="exact"/>
        <w:rPr>
          <w:sz w:val="18"/>
          <w:szCs w:val="18"/>
          <w:lang w:val="fr-FR"/>
        </w:rPr>
      </w:pPr>
    </w:p>
    <w:tbl>
      <w:tblPr>
        <w:tblW w:w="0" w:type="auto"/>
        <w:tblInd w:w="2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3"/>
        <w:gridCol w:w="1985"/>
        <w:gridCol w:w="3543"/>
        <w:gridCol w:w="994"/>
      </w:tblGrid>
      <w:tr w:rsidR="007123C4" w14:paraId="3CB77D12" w14:textId="77777777">
        <w:trPr>
          <w:trHeight w:hRule="exact" w:val="254"/>
        </w:trPr>
        <w:tc>
          <w:tcPr>
            <w:tcW w:w="32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57AC8C" w14:textId="77777777" w:rsidR="007123C4" w:rsidRDefault="00000000">
            <w:pPr>
              <w:spacing w:line="240" w:lineRule="exact"/>
              <w:ind w:left="10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T</w:t>
            </w:r>
            <w:r>
              <w:rPr>
                <w:rFonts w:ascii="Calibri" w:eastAsia="Calibri" w:hAnsi="Calibri" w:cs="Calibri"/>
                <w:spacing w:val="1"/>
              </w:rPr>
              <w:t>EHN</w:t>
            </w:r>
            <w:r>
              <w:rPr>
                <w:rFonts w:ascii="Calibri" w:eastAsia="Calibri" w:hAnsi="Calibri" w:cs="Calibri"/>
              </w:rPr>
              <w:t>OMO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  <w:spacing w:val="-1"/>
              </w:rPr>
              <w:t>T</w:t>
            </w:r>
            <w:r>
              <w:rPr>
                <w:rFonts w:ascii="Calibri" w:eastAsia="Calibri" w:hAnsi="Calibri" w:cs="Calibri"/>
              </w:rPr>
              <w:t>AJ</w:t>
            </w:r>
            <w:r>
              <w:rPr>
                <w:rFonts w:ascii="Calibri" w:eastAsia="Calibri" w:hAnsi="Calibri" w:cs="Calibri"/>
                <w:spacing w:val="-12"/>
              </w:rPr>
              <w:t xml:space="preserve"> </w:t>
            </w:r>
            <w:r>
              <w:rPr>
                <w:rFonts w:ascii="Calibri" w:eastAsia="Calibri" w:hAnsi="Calibri" w:cs="Calibri"/>
              </w:rPr>
              <w:t>CO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  <w:spacing w:val="2"/>
              </w:rPr>
              <w:t>S</w:t>
            </w:r>
            <w:r>
              <w:rPr>
                <w:rFonts w:ascii="Calibri" w:eastAsia="Calibri" w:hAnsi="Calibri" w:cs="Calibri"/>
                <w:spacing w:val="-1"/>
              </w:rPr>
              <w:t>U</w:t>
            </w:r>
            <w:r>
              <w:rPr>
                <w:rFonts w:ascii="Calibri" w:eastAsia="Calibri" w:hAnsi="Calibri" w:cs="Calibri"/>
                <w:spacing w:val="3"/>
              </w:rPr>
              <w:t>L</w:t>
            </w:r>
            <w:r>
              <w:rPr>
                <w:rFonts w:ascii="Calibri" w:eastAsia="Calibri" w:hAnsi="Calibri" w:cs="Calibri"/>
                <w:spacing w:val="-1"/>
              </w:rPr>
              <w:t>T</w:t>
            </w:r>
            <w:r>
              <w:rPr>
                <w:rFonts w:ascii="Calibri" w:eastAsia="Calibri" w:hAnsi="Calibri" w:cs="Calibri"/>
              </w:rPr>
              <w:t>I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</w:rPr>
              <w:t>G</w:t>
            </w:r>
            <w:r>
              <w:rPr>
                <w:rFonts w:ascii="Calibri" w:eastAsia="Calibri" w:hAnsi="Calibri" w:cs="Calibri"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</w:rPr>
              <w:t>SRL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837077" w14:textId="77777777" w:rsidR="007123C4" w:rsidRDefault="00000000">
            <w:pPr>
              <w:spacing w:line="240" w:lineRule="exact"/>
              <w:ind w:left="16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</w:t>
            </w:r>
            <w:r>
              <w:rPr>
                <w:rFonts w:ascii="Calibri" w:eastAsia="Calibri" w:hAnsi="Calibri" w:cs="Calibri"/>
                <w:spacing w:val="-1"/>
              </w:rPr>
              <w:t>e</w:t>
            </w:r>
            <w:r>
              <w:rPr>
                <w:rFonts w:ascii="Calibri" w:eastAsia="Calibri" w:hAnsi="Calibri" w:cs="Calibri"/>
              </w:rPr>
              <w:t>ria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d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</w:rPr>
              <w:t>a</w:t>
            </w:r>
            <w:r>
              <w:rPr>
                <w:rFonts w:ascii="Calibri" w:eastAsia="Calibri" w:hAnsi="Calibri" w:cs="Calibri"/>
              </w:rPr>
              <w:t>ct</w:t>
            </w:r>
            <w:r>
              <w:rPr>
                <w:rFonts w:ascii="Calibri" w:eastAsia="Calibri" w:hAnsi="Calibri" w:cs="Calibri"/>
                <w:spacing w:val="1"/>
              </w:rPr>
              <w:t>u</w:t>
            </w:r>
            <w:r>
              <w:rPr>
                <w:rFonts w:ascii="Calibri" w:eastAsia="Calibri" w:hAnsi="Calibri" w:cs="Calibri"/>
              </w:rPr>
              <w:t>ali</w:t>
            </w:r>
            <w:r>
              <w:rPr>
                <w:rFonts w:ascii="Calibri" w:eastAsia="Calibri" w:hAnsi="Calibri" w:cs="Calibri"/>
                <w:spacing w:val="1"/>
              </w:rPr>
              <w:t>z</w:t>
            </w:r>
            <w:r>
              <w:rPr>
                <w:rFonts w:ascii="Calibri" w:eastAsia="Calibri" w:hAnsi="Calibri" w:cs="Calibri"/>
              </w:rPr>
              <w:t>ar</w:t>
            </w:r>
            <w:r>
              <w:rPr>
                <w:rFonts w:ascii="Calibri" w:eastAsia="Calibri" w:hAnsi="Calibri" w:cs="Calibri"/>
                <w:spacing w:val="-1"/>
              </w:rPr>
              <w:t>e</w:t>
            </w:r>
            <w:proofErr w:type="spellEnd"/>
            <w:r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3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7E7DDD" w14:textId="77777777" w:rsidR="007123C4" w:rsidRDefault="00000000">
            <w:pPr>
              <w:spacing w:line="240" w:lineRule="exact"/>
              <w:ind w:left="1464" w:right="1465"/>
              <w:jc w:val="center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w w:val="99"/>
              </w:rPr>
              <w:t>O</w:t>
            </w:r>
            <w:r>
              <w:rPr>
                <w:rFonts w:ascii="Calibri" w:eastAsia="Calibri" w:hAnsi="Calibri" w:cs="Calibri"/>
                <w:spacing w:val="1"/>
                <w:w w:val="99"/>
              </w:rPr>
              <w:t>b</w:t>
            </w:r>
            <w:r>
              <w:rPr>
                <w:rFonts w:ascii="Calibri" w:eastAsia="Calibri" w:hAnsi="Calibri" w:cs="Calibri"/>
                <w:w w:val="99"/>
              </w:rPr>
              <w:t>i</w:t>
            </w:r>
            <w:r>
              <w:rPr>
                <w:rFonts w:ascii="Calibri" w:eastAsia="Calibri" w:hAnsi="Calibri" w:cs="Calibri"/>
                <w:spacing w:val="-1"/>
                <w:w w:val="99"/>
              </w:rPr>
              <w:t>e</w:t>
            </w:r>
            <w:r>
              <w:rPr>
                <w:rFonts w:ascii="Calibri" w:eastAsia="Calibri" w:hAnsi="Calibri" w:cs="Calibri"/>
                <w:w w:val="99"/>
              </w:rPr>
              <w:t>ct</w:t>
            </w:r>
            <w:proofErr w:type="spellEnd"/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AF720F" w14:textId="77777777" w:rsidR="007123C4" w:rsidRDefault="00000000">
            <w:pPr>
              <w:spacing w:line="240" w:lineRule="exact"/>
              <w:ind w:left="32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</w:t>
            </w:r>
            <w:r>
              <w:rPr>
                <w:rFonts w:ascii="Calibri" w:eastAsia="Calibri" w:hAnsi="Calibri" w:cs="Calibri"/>
                <w:spacing w:val="1"/>
              </w:rPr>
              <w:t>a</w:t>
            </w:r>
            <w:r>
              <w:rPr>
                <w:rFonts w:ascii="Calibri" w:eastAsia="Calibri" w:hAnsi="Calibri" w:cs="Calibri"/>
              </w:rPr>
              <w:t>g.</w:t>
            </w:r>
          </w:p>
        </w:tc>
      </w:tr>
      <w:tr w:rsidR="007123C4" w14:paraId="64CF2747" w14:textId="77777777">
        <w:trPr>
          <w:trHeight w:hRule="exact" w:val="254"/>
        </w:trPr>
        <w:tc>
          <w:tcPr>
            <w:tcW w:w="32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45EA49" w14:textId="77777777" w:rsidR="007123C4" w:rsidRDefault="00000000">
            <w:pPr>
              <w:spacing w:line="240" w:lineRule="exact"/>
              <w:ind w:left="10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c</w:t>
            </w:r>
            <w:r>
              <w:rPr>
                <w:rFonts w:ascii="Calibri" w:eastAsia="Calibri" w:hAnsi="Calibri" w:cs="Calibri"/>
                <w:spacing w:val="1"/>
              </w:rPr>
              <w:t>h</w:t>
            </w:r>
            <w:r>
              <w:rPr>
                <w:rFonts w:ascii="Calibri" w:eastAsia="Calibri" w:hAnsi="Calibri" w:cs="Calibri"/>
              </w:rPr>
              <w:t>i</w:t>
            </w:r>
            <w:r>
              <w:rPr>
                <w:rFonts w:ascii="Calibri" w:eastAsia="Calibri" w:hAnsi="Calibri" w:cs="Calibri"/>
                <w:spacing w:val="1"/>
              </w:rPr>
              <w:t>p</w:t>
            </w:r>
            <w:r>
              <w:rPr>
                <w:rFonts w:ascii="Calibri" w:eastAsia="Calibri" w:hAnsi="Calibri" w:cs="Calibri"/>
              </w:rPr>
              <w:t>am</w:t>
            </w:r>
            <w:r>
              <w:rPr>
                <w:rFonts w:ascii="Calibri" w:eastAsia="Calibri" w:hAnsi="Calibri" w:cs="Calibri"/>
                <w:spacing w:val="-1"/>
              </w:rPr>
              <w:t>e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</w:rPr>
              <w:t>te</w:t>
            </w:r>
            <w:r>
              <w:rPr>
                <w:rFonts w:ascii="Calibri" w:eastAsia="Calibri" w:hAnsi="Calibri" w:cs="Calibri"/>
                <w:spacing w:val="-1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</w:rPr>
              <w:t>h</w:t>
            </w:r>
            <w:r>
              <w:rPr>
                <w:rFonts w:ascii="Calibri" w:eastAsia="Calibri" w:hAnsi="Calibri" w:cs="Calibri"/>
              </w:rPr>
              <w:t>i</w:t>
            </w:r>
            <w:r>
              <w:rPr>
                <w:rFonts w:ascii="Calibri" w:eastAsia="Calibri" w:hAnsi="Calibri" w:cs="Calibri"/>
                <w:spacing w:val="1"/>
              </w:rPr>
              <w:t>d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m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ca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</w:rPr>
              <w:t>ice</w:t>
            </w:r>
            <w:proofErr w:type="spellEnd"/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39EF0D" w14:textId="5AB279C8" w:rsidR="007123C4" w:rsidRDefault="009E1B63" w:rsidP="009E1B63">
            <w:pPr>
              <w:spacing w:line="240" w:lineRule="exact"/>
              <w:ind w:left="900" w:right="51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w w:val="99"/>
              </w:rPr>
              <w:t>Rev.1</w:t>
            </w:r>
          </w:p>
        </w:tc>
        <w:tc>
          <w:tcPr>
            <w:tcW w:w="3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949B38" w14:textId="77777777" w:rsidR="007123C4" w:rsidRDefault="00000000">
            <w:pPr>
              <w:spacing w:line="240" w:lineRule="exact"/>
              <w:ind w:left="484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</w:rPr>
              <w:t>G</w:t>
            </w:r>
            <w:r>
              <w:rPr>
                <w:rFonts w:ascii="Calibri" w:eastAsia="Calibri" w:hAnsi="Calibri" w:cs="Calibri"/>
              </w:rPr>
              <w:t>olire</w:t>
            </w:r>
            <w:proofErr w:type="spellEnd"/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d</w:t>
            </w:r>
            <w:r>
              <w:rPr>
                <w:rFonts w:ascii="Calibri" w:eastAsia="Calibri" w:hAnsi="Calibri" w:cs="Calibri"/>
              </w:rPr>
              <w:t>e Fu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</w:rPr>
              <w:t>d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-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Bar</w:t>
            </w:r>
            <w:r>
              <w:rPr>
                <w:rFonts w:ascii="Calibri" w:eastAsia="Calibri" w:hAnsi="Calibri" w:cs="Calibri"/>
                <w:spacing w:val="1"/>
              </w:rPr>
              <w:t>a</w:t>
            </w:r>
            <w:r>
              <w:rPr>
                <w:rFonts w:ascii="Calibri" w:eastAsia="Calibri" w:hAnsi="Calibri" w:cs="Calibri"/>
              </w:rPr>
              <w:t>j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Fu</w:t>
            </w:r>
            <w:r>
              <w:rPr>
                <w:rFonts w:ascii="Calibri" w:eastAsia="Calibri" w:hAnsi="Calibri" w:cs="Calibri"/>
                <w:spacing w:val="1"/>
              </w:rPr>
              <w:t>ndu</w:t>
            </w:r>
            <w:r>
              <w:rPr>
                <w:rFonts w:ascii="Calibri" w:eastAsia="Calibri" w:hAnsi="Calibri" w:cs="Calibri"/>
              </w:rPr>
              <w:t>l</w:t>
            </w:r>
            <w:r>
              <w:rPr>
                <w:rFonts w:ascii="Calibri" w:eastAsia="Calibri" w:hAnsi="Calibri" w:cs="Calibri"/>
                <w:spacing w:val="-1"/>
              </w:rPr>
              <w:t>e</w:t>
            </w:r>
            <w:r>
              <w:rPr>
                <w:rFonts w:ascii="Calibri" w:eastAsia="Calibri" w:hAnsi="Calibri" w:cs="Calibri"/>
              </w:rPr>
              <w:t>a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13707C" w14:textId="77777777" w:rsidR="007123C4" w:rsidRDefault="00000000">
            <w:pPr>
              <w:spacing w:line="240" w:lineRule="exact"/>
              <w:ind w:left="317" w:right="31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w w:val="99"/>
              </w:rPr>
              <w:t>3/8</w:t>
            </w:r>
          </w:p>
        </w:tc>
      </w:tr>
    </w:tbl>
    <w:p w14:paraId="7A22B91D" w14:textId="77777777" w:rsidR="007123C4" w:rsidRDefault="007123C4">
      <w:pPr>
        <w:sectPr w:rsidR="007123C4">
          <w:pgSz w:w="11920" w:h="16860"/>
          <w:pgMar w:top="1540" w:right="200" w:bottom="280" w:left="1020" w:header="714" w:footer="0" w:gutter="0"/>
          <w:cols w:space="720"/>
        </w:sectPr>
      </w:pPr>
    </w:p>
    <w:p w14:paraId="21248413" w14:textId="77777777" w:rsidR="007123C4" w:rsidRDefault="007123C4">
      <w:pPr>
        <w:spacing w:line="180" w:lineRule="exact"/>
        <w:rPr>
          <w:sz w:val="19"/>
          <w:szCs w:val="19"/>
        </w:rPr>
      </w:pPr>
    </w:p>
    <w:p w14:paraId="10EB8E2B" w14:textId="77777777" w:rsidR="007123C4" w:rsidRDefault="00000000">
      <w:pPr>
        <w:spacing w:line="260" w:lineRule="exact"/>
        <w:ind w:left="1193"/>
        <w:rPr>
          <w:rFonts w:ascii="MS UI Gothic" w:eastAsia="MS UI Gothic" w:hAnsi="MS UI Gothic" w:cs="MS UI Gothic"/>
          <w:sz w:val="22"/>
          <w:szCs w:val="22"/>
        </w:rPr>
      </w:pPr>
      <w:r>
        <w:rPr>
          <w:rFonts w:ascii="MS UI Gothic" w:eastAsia="MS UI Gothic" w:hAnsi="MS UI Gothic" w:cs="MS UI Gothic"/>
          <w:w w:val="79"/>
          <w:position w:val="-2"/>
          <w:sz w:val="22"/>
          <w:szCs w:val="22"/>
        </w:rPr>
        <w:t>➢</w:t>
      </w:r>
    </w:p>
    <w:p w14:paraId="37B9C31D" w14:textId="77777777" w:rsidR="007123C4" w:rsidRPr="00944F20" w:rsidRDefault="00000000">
      <w:pPr>
        <w:spacing w:before="17"/>
        <w:ind w:left="113" w:right="341"/>
        <w:jc w:val="both"/>
        <w:rPr>
          <w:rFonts w:ascii="Arial" w:eastAsia="Arial" w:hAnsi="Arial" w:cs="Arial"/>
          <w:sz w:val="22"/>
          <w:szCs w:val="22"/>
          <w:lang w:val="fr-FR"/>
        </w:rPr>
      </w:pP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ompon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nţa</w:t>
      </w:r>
      <w:proofErr w:type="spellEnd"/>
      <w:r w:rsidRPr="00944F20">
        <w:rPr>
          <w:rFonts w:ascii="Arial" w:eastAsia="Arial" w:hAnsi="Arial" w:cs="Arial"/>
          <w:spacing w:val="5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ă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ţ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spacing w:val="5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h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ce</w:t>
      </w:r>
      <w:proofErr w:type="spellEnd"/>
      <w:r w:rsidRPr="00944F20">
        <w:rPr>
          <w:rFonts w:ascii="Arial" w:eastAsia="Arial" w:hAnsi="Arial" w:cs="Arial"/>
          <w:spacing w:val="54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preze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5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ai</w:t>
      </w:r>
      <w:r w:rsidRPr="00944F20">
        <w:rPr>
          <w:rFonts w:ascii="Arial" w:eastAsia="Arial" w:hAnsi="Arial" w:cs="Arial"/>
          <w:spacing w:val="50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s,</w:t>
      </w:r>
      <w:r w:rsidRPr="00944F20">
        <w:rPr>
          <w:rFonts w:ascii="Arial" w:eastAsia="Arial" w:hAnsi="Arial" w:cs="Arial"/>
          <w:spacing w:val="5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ez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ntă</w:t>
      </w:r>
      <w:proofErr w:type="spellEnd"/>
      <w:r w:rsidRPr="00944F20">
        <w:rPr>
          <w:rFonts w:ascii="Arial" w:eastAsia="Arial" w:hAnsi="Arial" w:cs="Arial"/>
          <w:spacing w:val="50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ul</w:t>
      </w:r>
      <w:proofErr w:type="spellEnd"/>
      <w:r w:rsidRPr="00944F20">
        <w:rPr>
          <w:rFonts w:ascii="Arial" w:eastAsia="Arial" w:hAnsi="Arial" w:cs="Arial"/>
          <w:spacing w:val="5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z w:val="22"/>
          <w:szCs w:val="22"/>
          <w:lang w:val="fr-FR"/>
        </w:rPr>
        <w:t>t</w:t>
      </w:r>
      <w:proofErr w:type="spellEnd"/>
      <w:r w:rsidRPr="00944F20">
        <w:rPr>
          <w:rFonts w:ascii="Arial" w:eastAsia="Arial" w:hAnsi="Arial" w:cs="Arial"/>
          <w:spacing w:val="55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proofErr w:type="spellEnd"/>
      <w:r w:rsidRPr="00944F20">
        <w:rPr>
          <w:rFonts w:ascii="Arial" w:eastAsia="Arial" w:hAnsi="Arial" w:cs="Arial"/>
          <w:spacing w:val="54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atea</w:t>
      </w:r>
      <w:proofErr w:type="spellEnd"/>
      <w:r w:rsidRPr="00944F20">
        <w:rPr>
          <w:rFonts w:ascii="Arial" w:eastAsia="Arial" w:hAnsi="Arial" w:cs="Arial"/>
          <w:spacing w:val="49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h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că</w:t>
      </w:r>
      <w:proofErr w:type="spellEnd"/>
    </w:p>
    <w:p w14:paraId="6C7F11EA" w14:textId="77777777" w:rsidR="007123C4" w:rsidRPr="00944F20" w:rsidRDefault="00000000">
      <w:pPr>
        <w:spacing w:before="2" w:line="240" w:lineRule="exact"/>
        <w:ind w:left="113" w:right="334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„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ație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va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-4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oli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spacing w:val="-6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”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.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nt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ul</w:t>
      </w:r>
      <w:proofErr w:type="spellEnd"/>
      <w:r w:rsidRPr="00944F20">
        <w:rPr>
          <w:rFonts w:ascii="Arial" w:eastAsia="Arial" w:hAnsi="Arial" w:cs="Arial"/>
          <w:spacing w:val="-5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va</w:t>
      </w:r>
      <w:r w:rsidRPr="00944F20">
        <w:rPr>
          <w:rFonts w:ascii="Arial" w:eastAsia="Arial" w:hAnsi="Arial" w:cs="Arial"/>
          <w:spacing w:val="-4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ace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pro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iil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ăs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ăt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spacing w:val="-4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nt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proofErr w:type="spellEnd"/>
      <w:r w:rsidRPr="00944F20">
        <w:rPr>
          <w:rFonts w:ascii="Arial" w:eastAsia="Arial" w:hAnsi="Arial" w:cs="Arial"/>
          <w:spacing w:val="-4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prec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z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ea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nil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or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şi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z w:val="22"/>
          <w:szCs w:val="22"/>
          <w:lang w:val="fr-FR"/>
        </w:rPr>
        <w:t>z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ț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area</w:t>
      </w:r>
      <w:proofErr w:type="spellEnd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ă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z w:val="22"/>
          <w:szCs w:val="22"/>
          <w:lang w:val="fr-FR"/>
        </w:rPr>
        <w:t>h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r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,</w:t>
      </w:r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ol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uri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z w:val="22"/>
          <w:szCs w:val="22"/>
          <w:lang w:val="fr-FR"/>
        </w:rPr>
        <w:t>r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şi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es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or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î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gl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ate</w:t>
      </w:r>
      <w:proofErr w:type="spellEnd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î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proofErr w:type="spellEnd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nst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ţ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de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on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ex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ntă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.</w:t>
      </w:r>
    </w:p>
    <w:p w14:paraId="61DF2ACD" w14:textId="77777777" w:rsidR="007123C4" w:rsidRPr="00944F20" w:rsidRDefault="00000000">
      <w:pPr>
        <w:spacing w:line="240" w:lineRule="exact"/>
        <w:ind w:left="113" w:right="332"/>
        <w:jc w:val="both"/>
        <w:rPr>
          <w:rFonts w:ascii="Arial" w:eastAsia="Arial" w:hAnsi="Arial" w:cs="Arial"/>
          <w:sz w:val="22"/>
          <w:szCs w:val="22"/>
          <w:lang w:val="fr-FR"/>
        </w:rPr>
      </w:pP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efi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varea</w:t>
      </w:r>
      <w:proofErr w:type="spellEnd"/>
      <w:r w:rsidRPr="00944F20">
        <w:rPr>
          <w:rFonts w:ascii="Arial" w:eastAsia="Arial" w:hAnsi="Arial" w:cs="Arial"/>
          <w:spacing w:val="1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ă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sur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ă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ori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or</w:t>
      </w:r>
      <w:proofErr w:type="spellEnd"/>
      <w:r w:rsidRPr="00944F20">
        <w:rPr>
          <w:rFonts w:ascii="Arial" w:eastAsia="Arial" w:hAnsi="Arial" w:cs="Arial"/>
          <w:spacing w:val="1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va</w:t>
      </w:r>
      <w:r w:rsidRPr="00944F20">
        <w:rPr>
          <w:rFonts w:ascii="Arial" w:eastAsia="Arial" w:hAnsi="Arial" w:cs="Arial"/>
          <w:spacing w:val="8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0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z w:val="22"/>
          <w:szCs w:val="22"/>
          <w:lang w:val="fr-FR"/>
        </w:rPr>
        <w:t>ăc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ă</w:t>
      </w:r>
      <w:proofErr w:type="spellEnd"/>
      <w:r w:rsidRPr="00944F20">
        <w:rPr>
          <w:rFonts w:ascii="Arial" w:eastAsia="Arial" w:hAnsi="Arial" w:cs="Arial"/>
          <w:spacing w:val="10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4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z w:val="22"/>
          <w:szCs w:val="22"/>
          <w:lang w:val="fr-FR"/>
        </w:rPr>
        <w:t>ă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ul</w:t>
      </w:r>
      <w:proofErr w:type="spellEnd"/>
      <w:r w:rsidRPr="00944F20">
        <w:rPr>
          <w:rFonts w:ascii="Arial" w:eastAsia="Arial" w:hAnsi="Arial" w:cs="Arial"/>
          <w:spacing w:val="9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ardou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,</w:t>
      </w:r>
      <w:r w:rsidRPr="00944F20">
        <w:rPr>
          <w:rFonts w:ascii="Arial" w:eastAsia="Arial" w:hAnsi="Arial" w:cs="Arial"/>
          <w:spacing w:val="1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ai</w:t>
      </w:r>
      <w:proofErr w:type="spellEnd"/>
      <w:r w:rsidRPr="00944F20">
        <w:rPr>
          <w:rFonts w:ascii="Arial" w:eastAsia="Arial" w:hAnsi="Arial" w:cs="Arial"/>
          <w:spacing w:val="9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z w:val="22"/>
          <w:szCs w:val="22"/>
          <w:lang w:val="fr-FR"/>
        </w:rPr>
        <w:t>pă</w:t>
      </w:r>
      <w:proofErr w:type="spellEnd"/>
      <w:r w:rsidRPr="00944F20">
        <w:rPr>
          <w:rFonts w:ascii="Arial" w:eastAsia="Arial" w:hAnsi="Arial" w:cs="Arial"/>
          <w:spacing w:val="10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ce</w:t>
      </w:r>
      <w:r w:rsidRPr="00944F20">
        <w:rPr>
          <w:rFonts w:ascii="Arial" w:eastAsia="Arial" w:hAnsi="Arial" w:cs="Arial"/>
          <w:spacing w:val="10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-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8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ev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cu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z w:val="22"/>
          <w:szCs w:val="22"/>
          <w:lang w:val="fr-FR"/>
        </w:rPr>
        <w:t>t</w:t>
      </w:r>
      <w:proofErr w:type="spellEnd"/>
      <w:r w:rsidRPr="00944F20">
        <w:rPr>
          <w:rFonts w:ascii="Arial" w:eastAsia="Arial" w:hAnsi="Arial" w:cs="Arial"/>
          <w:spacing w:val="1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ă</w:t>
      </w:r>
      <w:proofErr w:type="spellEnd"/>
      <w:r w:rsidRPr="00944F20">
        <w:rPr>
          <w:rFonts w:ascii="Arial" w:eastAsia="Arial" w:hAnsi="Arial" w:cs="Arial"/>
          <w:spacing w:val="8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spacing w:val="10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și</w:t>
      </w:r>
      <w:proofErr w:type="spellEnd"/>
    </w:p>
    <w:p w14:paraId="4979F0C9" w14:textId="77777777" w:rsidR="007123C4" w:rsidRPr="00944F20" w:rsidRDefault="00000000">
      <w:pPr>
        <w:spacing w:line="240" w:lineRule="exact"/>
        <w:ind w:left="113" w:right="4904"/>
        <w:jc w:val="both"/>
        <w:rPr>
          <w:rFonts w:ascii="Arial" w:eastAsia="Arial" w:hAnsi="Arial" w:cs="Arial"/>
          <w:sz w:val="22"/>
          <w:szCs w:val="22"/>
          <w:lang w:val="fr-FR"/>
        </w:rPr>
      </w:pPr>
      <w:proofErr w:type="gramStart"/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proofErr w:type="gramEnd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-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 pus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l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a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usc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,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tf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el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î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cât</w:t>
      </w:r>
      <w:proofErr w:type="spellEnd"/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să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ț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ucru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.</w:t>
      </w:r>
    </w:p>
    <w:p w14:paraId="66172197" w14:textId="77777777" w:rsidR="007123C4" w:rsidRPr="00944F20" w:rsidRDefault="007123C4">
      <w:pPr>
        <w:spacing w:before="8" w:line="100" w:lineRule="exact"/>
        <w:rPr>
          <w:sz w:val="10"/>
          <w:szCs w:val="10"/>
          <w:lang w:val="fr-FR"/>
        </w:rPr>
      </w:pPr>
    </w:p>
    <w:p w14:paraId="20707E24" w14:textId="77777777" w:rsidR="007123C4" w:rsidRPr="00944F20" w:rsidRDefault="007123C4">
      <w:pPr>
        <w:spacing w:line="200" w:lineRule="exact"/>
        <w:rPr>
          <w:lang w:val="fr-FR"/>
        </w:rPr>
      </w:pPr>
    </w:p>
    <w:p w14:paraId="16A3EE37" w14:textId="77777777" w:rsidR="007123C4" w:rsidRPr="00944F20" w:rsidRDefault="007123C4">
      <w:pPr>
        <w:spacing w:line="200" w:lineRule="exact"/>
        <w:rPr>
          <w:lang w:val="fr-FR"/>
        </w:rPr>
      </w:pPr>
    </w:p>
    <w:p w14:paraId="29F6843B" w14:textId="77777777" w:rsidR="007123C4" w:rsidRPr="00944F20" w:rsidRDefault="00000000">
      <w:pPr>
        <w:ind w:left="680"/>
        <w:rPr>
          <w:rFonts w:ascii="Arial" w:eastAsia="Arial" w:hAnsi="Arial" w:cs="Arial"/>
          <w:sz w:val="24"/>
          <w:szCs w:val="24"/>
          <w:lang w:val="fr-FR"/>
        </w:rPr>
      </w:pPr>
      <w:r w:rsidRPr="00944F20">
        <w:rPr>
          <w:rFonts w:ascii="Arial" w:eastAsia="Arial" w:hAnsi="Arial" w:cs="Arial"/>
          <w:b/>
          <w:spacing w:val="1"/>
          <w:sz w:val="24"/>
          <w:szCs w:val="24"/>
          <w:lang w:val="fr-FR"/>
        </w:rPr>
        <w:t>3</w:t>
      </w:r>
      <w:r w:rsidRPr="00944F20">
        <w:rPr>
          <w:rFonts w:ascii="Arial" w:eastAsia="Arial" w:hAnsi="Arial" w:cs="Arial"/>
          <w:b/>
          <w:sz w:val="24"/>
          <w:szCs w:val="24"/>
          <w:lang w:val="fr-FR"/>
        </w:rPr>
        <w:t>.</w:t>
      </w:r>
      <w:r w:rsidRPr="00944F20">
        <w:rPr>
          <w:rFonts w:ascii="Arial" w:eastAsia="Arial" w:hAnsi="Arial" w:cs="Arial"/>
          <w:b/>
          <w:spacing w:val="1"/>
          <w:sz w:val="24"/>
          <w:szCs w:val="24"/>
          <w:lang w:val="fr-FR"/>
        </w:rPr>
        <w:t xml:space="preserve"> </w:t>
      </w:r>
      <w:r w:rsidRPr="00944F20">
        <w:rPr>
          <w:rFonts w:ascii="Arial" w:eastAsia="Arial" w:hAnsi="Arial" w:cs="Arial"/>
          <w:b/>
          <w:sz w:val="24"/>
          <w:szCs w:val="24"/>
          <w:lang w:val="fr-FR"/>
        </w:rPr>
        <w:t>C</w:t>
      </w:r>
      <w:r w:rsidRPr="00944F20">
        <w:rPr>
          <w:rFonts w:ascii="Arial" w:eastAsia="Arial" w:hAnsi="Arial" w:cs="Arial"/>
          <w:b/>
          <w:spacing w:val="-1"/>
          <w:sz w:val="24"/>
          <w:szCs w:val="24"/>
          <w:lang w:val="fr-FR"/>
        </w:rPr>
        <w:t>A</w:t>
      </w:r>
      <w:r w:rsidRPr="00944F20">
        <w:rPr>
          <w:rFonts w:ascii="Arial" w:eastAsia="Arial" w:hAnsi="Arial" w:cs="Arial"/>
          <w:b/>
          <w:sz w:val="24"/>
          <w:szCs w:val="24"/>
          <w:lang w:val="fr-FR"/>
        </w:rPr>
        <w:t>R</w:t>
      </w:r>
      <w:r w:rsidRPr="00944F20">
        <w:rPr>
          <w:rFonts w:ascii="Arial" w:eastAsia="Arial" w:hAnsi="Arial" w:cs="Arial"/>
          <w:b/>
          <w:spacing w:val="-1"/>
          <w:sz w:val="24"/>
          <w:szCs w:val="24"/>
          <w:lang w:val="fr-FR"/>
        </w:rPr>
        <w:t>A</w:t>
      </w:r>
      <w:r w:rsidRPr="00944F20">
        <w:rPr>
          <w:rFonts w:ascii="Arial" w:eastAsia="Arial" w:hAnsi="Arial" w:cs="Arial"/>
          <w:b/>
          <w:sz w:val="24"/>
          <w:szCs w:val="24"/>
          <w:lang w:val="fr-FR"/>
        </w:rPr>
        <w:t>C</w:t>
      </w:r>
      <w:r w:rsidRPr="00944F20">
        <w:rPr>
          <w:rFonts w:ascii="Arial" w:eastAsia="Arial" w:hAnsi="Arial" w:cs="Arial"/>
          <w:b/>
          <w:spacing w:val="1"/>
          <w:sz w:val="24"/>
          <w:szCs w:val="24"/>
          <w:lang w:val="fr-FR"/>
        </w:rPr>
        <w:t>T</w:t>
      </w:r>
      <w:r w:rsidRPr="00944F20">
        <w:rPr>
          <w:rFonts w:ascii="Arial" w:eastAsia="Arial" w:hAnsi="Arial" w:cs="Arial"/>
          <w:b/>
          <w:sz w:val="24"/>
          <w:szCs w:val="24"/>
          <w:lang w:val="fr-FR"/>
        </w:rPr>
        <w:t>ERI</w:t>
      </w:r>
      <w:r w:rsidRPr="00944F20">
        <w:rPr>
          <w:rFonts w:ascii="Arial" w:eastAsia="Arial" w:hAnsi="Arial" w:cs="Arial"/>
          <w:b/>
          <w:spacing w:val="-2"/>
          <w:sz w:val="24"/>
          <w:szCs w:val="24"/>
          <w:lang w:val="fr-FR"/>
        </w:rPr>
        <w:t>S</w:t>
      </w:r>
      <w:r w:rsidRPr="00944F20">
        <w:rPr>
          <w:rFonts w:ascii="Arial" w:eastAsia="Arial" w:hAnsi="Arial" w:cs="Arial"/>
          <w:b/>
          <w:spacing w:val="2"/>
          <w:sz w:val="24"/>
          <w:szCs w:val="24"/>
          <w:lang w:val="fr-FR"/>
        </w:rPr>
        <w:t>T</w:t>
      </w:r>
      <w:r w:rsidRPr="00944F20">
        <w:rPr>
          <w:rFonts w:ascii="Arial" w:eastAsia="Arial" w:hAnsi="Arial" w:cs="Arial"/>
          <w:b/>
          <w:sz w:val="24"/>
          <w:szCs w:val="24"/>
          <w:lang w:val="fr-FR"/>
        </w:rPr>
        <w:t>ICI</w:t>
      </w:r>
      <w:r w:rsidRPr="00944F20">
        <w:rPr>
          <w:rFonts w:ascii="Arial" w:eastAsia="Arial" w:hAnsi="Arial" w:cs="Arial"/>
          <w:b/>
          <w:spacing w:val="-2"/>
          <w:sz w:val="24"/>
          <w:szCs w:val="24"/>
          <w:lang w:val="fr-FR"/>
        </w:rPr>
        <w:t xml:space="preserve"> </w:t>
      </w:r>
      <w:r w:rsidRPr="00944F20">
        <w:rPr>
          <w:rFonts w:ascii="Arial" w:eastAsia="Arial" w:hAnsi="Arial" w:cs="Arial"/>
          <w:b/>
          <w:sz w:val="24"/>
          <w:szCs w:val="24"/>
          <w:lang w:val="fr-FR"/>
        </w:rPr>
        <w:t>SPECIA</w:t>
      </w:r>
      <w:r w:rsidRPr="00944F20">
        <w:rPr>
          <w:rFonts w:ascii="Arial" w:eastAsia="Arial" w:hAnsi="Arial" w:cs="Arial"/>
          <w:b/>
          <w:spacing w:val="-1"/>
          <w:sz w:val="24"/>
          <w:szCs w:val="24"/>
          <w:lang w:val="fr-FR"/>
        </w:rPr>
        <w:t>L</w:t>
      </w:r>
      <w:r w:rsidRPr="00944F20">
        <w:rPr>
          <w:rFonts w:ascii="Arial" w:eastAsia="Arial" w:hAnsi="Arial" w:cs="Arial"/>
          <w:b/>
          <w:sz w:val="24"/>
          <w:szCs w:val="24"/>
          <w:lang w:val="fr-FR"/>
        </w:rPr>
        <w:t>E</w:t>
      </w:r>
      <w:r w:rsidRPr="00944F20">
        <w:rPr>
          <w:rFonts w:ascii="Arial" w:eastAsia="Arial" w:hAnsi="Arial" w:cs="Arial"/>
          <w:b/>
          <w:spacing w:val="1"/>
          <w:sz w:val="24"/>
          <w:szCs w:val="24"/>
          <w:lang w:val="fr-FR"/>
        </w:rPr>
        <w:t xml:space="preserve"> </w:t>
      </w:r>
      <w:r w:rsidRPr="00944F20">
        <w:rPr>
          <w:rFonts w:ascii="Arial" w:eastAsia="Arial" w:hAnsi="Arial" w:cs="Arial"/>
          <w:b/>
          <w:sz w:val="24"/>
          <w:szCs w:val="24"/>
          <w:lang w:val="fr-FR"/>
        </w:rPr>
        <w:t>CA</w:t>
      </w:r>
      <w:r w:rsidRPr="00944F20">
        <w:rPr>
          <w:rFonts w:ascii="Arial" w:eastAsia="Arial" w:hAnsi="Arial" w:cs="Arial"/>
          <w:b/>
          <w:spacing w:val="-1"/>
          <w:sz w:val="24"/>
          <w:szCs w:val="24"/>
          <w:lang w:val="fr-FR"/>
        </w:rPr>
        <w:t>R</w:t>
      </w:r>
      <w:r w:rsidRPr="00944F20">
        <w:rPr>
          <w:rFonts w:ascii="Arial" w:eastAsia="Arial" w:hAnsi="Arial" w:cs="Arial"/>
          <w:b/>
          <w:sz w:val="24"/>
          <w:szCs w:val="24"/>
          <w:lang w:val="fr-FR"/>
        </w:rPr>
        <w:t>E</w:t>
      </w:r>
      <w:r w:rsidRPr="00944F20">
        <w:rPr>
          <w:rFonts w:ascii="Arial" w:eastAsia="Arial" w:hAnsi="Arial" w:cs="Arial"/>
          <w:b/>
          <w:spacing w:val="-1"/>
          <w:sz w:val="24"/>
          <w:szCs w:val="24"/>
          <w:lang w:val="fr-FR"/>
        </w:rPr>
        <w:t xml:space="preserve"> </w:t>
      </w:r>
      <w:r w:rsidRPr="00944F20">
        <w:rPr>
          <w:rFonts w:ascii="Arial" w:eastAsia="Arial" w:hAnsi="Arial" w:cs="Arial"/>
          <w:b/>
          <w:spacing w:val="2"/>
          <w:sz w:val="24"/>
          <w:szCs w:val="24"/>
          <w:lang w:val="fr-FR"/>
        </w:rPr>
        <w:t>T</w:t>
      </w:r>
      <w:r w:rsidRPr="00944F20">
        <w:rPr>
          <w:rFonts w:ascii="Arial" w:eastAsia="Arial" w:hAnsi="Arial" w:cs="Arial"/>
          <w:b/>
          <w:spacing w:val="-3"/>
          <w:sz w:val="24"/>
          <w:szCs w:val="24"/>
          <w:lang w:val="fr-FR"/>
        </w:rPr>
        <w:t>R</w:t>
      </w:r>
      <w:r w:rsidRPr="00944F20">
        <w:rPr>
          <w:rFonts w:ascii="Arial" w:eastAsia="Arial" w:hAnsi="Arial" w:cs="Arial"/>
          <w:b/>
          <w:sz w:val="24"/>
          <w:szCs w:val="24"/>
          <w:lang w:val="fr-FR"/>
        </w:rPr>
        <w:t>EB</w:t>
      </w:r>
      <w:r w:rsidRPr="00944F20">
        <w:rPr>
          <w:rFonts w:ascii="Arial" w:eastAsia="Arial" w:hAnsi="Arial" w:cs="Arial"/>
          <w:b/>
          <w:spacing w:val="-1"/>
          <w:sz w:val="24"/>
          <w:szCs w:val="24"/>
          <w:lang w:val="fr-FR"/>
        </w:rPr>
        <w:t>U</w:t>
      </w:r>
      <w:r w:rsidRPr="00944F20">
        <w:rPr>
          <w:rFonts w:ascii="Arial" w:eastAsia="Arial" w:hAnsi="Arial" w:cs="Arial"/>
          <w:b/>
          <w:sz w:val="24"/>
          <w:szCs w:val="24"/>
          <w:lang w:val="fr-FR"/>
        </w:rPr>
        <w:t>I</w:t>
      </w:r>
      <w:r w:rsidRPr="00944F20">
        <w:rPr>
          <w:rFonts w:ascii="Arial" w:eastAsia="Arial" w:hAnsi="Arial" w:cs="Arial"/>
          <w:b/>
          <w:spacing w:val="1"/>
          <w:sz w:val="24"/>
          <w:szCs w:val="24"/>
          <w:lang w:val="fr-FR"/>
        </w:rPr>
        <w:t>E</w:t>
      </w:r>
      <w:r w:rsidRPr="00944F20">
        <w:rPr>
          <w:rFonts w:ascii="Arial" w:eastAsia="Arial" w:hAnsi="Arial" w:cs="Arial"/>
          <w:b/>
          <w:sz w:val="24"/>
          <w:szCs w:val="24"/>
          <w:lang w:val="fr-FR"/>
        </w:rPr>
        <w:t>SC INDE</w:t>
      </w:r>
      <w:r w:rsidRPr="00944F20">
        <w:rPr>
          <w:rFonts w:ascii="Arial" w:eastAsia="Arial" w:hAnsi="Arial" w:cs="Arial"/>
          <w:b/>
          <w:spacing w:val="1"/>
          <w:sz w:val="24"/>
          <w:szCs w:val="24"/>
          <w:lang w:val="fr-FR"/>
        </w:rPr>
        <w:t>P</w:t>
      </w:r>
      <w:r w:rsidRPr="00944F20">
        <w:rPr>
          <w:rFonts w:ascii="Arial" w:eastAsia="Arial" w:hAnsi="Arial" w:cs="Arial"/>
          <w:b/>
          <w:sz w:val="24"/>
          <w:szCs w:val="24"/>
          <w:lang w:val="fr-FR"/>
        </w:rPr>
        <w:t>LIN</w:t>
      </w:r>
      <w:r w:rsidRPr="00944F20">
        <w:rPr>
          <w:rFonts w:ascii="Arial" w:eastAsia="Arial" w:hAnsi="Arial" w:cs="Arial"/>
          <w:b/>
          <w:spacing w:val="-2"/>
          <w:sz w:val="24"/>
          <w:szCs w:val="24"/>
          <w:lang w:val="fr-FR"/>
        </w:rPr>
        <w:t>I</w:t>
      </w:r>
      <w:r w:rsidRPr="00944F20">
        <w:rPr>
          <w:rFonts w:ascii="Arial" w:eastAsia="Arial" w:hAnsi="Arial" w:cs="Arial"/>
          <w:b/>
          <w:spacing w:val="2"/>
          <w:sz w:val="24"/>
          <w:szCs w:val="24"/>
          <w:lang w:val="fr-FR"/>
        </w:rPr>
        <w:t>T</w:t>
      </w:r>
      <w:r w:rsidRPr="00944F20">
        <w:rPr>
          <w:rFonts w:ascii="Arial" w:eastAsia="Arial" w:hAnsi="Arial" w:cs="Arial"/>
          <w:b/>
          <w:sz w:val="24"/>
          <w:szCs w:val="24"/>
          <w:lang w:val="fr-FR"/>
        </w:rPr>
        <w:t>E</w:t>
      </w:r>
    </w:p>
    <w:p w14:paraId="713B9383" w14:textId="77777777" w:rsidR="007123C4" w:rsidRPr="00944F20" w:rsidRDefault="007123C4">
      <w:pPr>
        <w:spacing w:before="12" w:line="240" w:lineRule="exact"/>
        <w:rPr>
          <w:sz w:val="24"/>
          <w:szCs w:val="24"/>
          <w:lang w:val="fr-FR"/>
        </w:rPr>
      </w:pPr>
    </w:p>
    <w:p w14:paraId="1596FEC1" w14:textId="77777777" w:rsidR="007123C4" w:rsidRPr="00944F20" w:rsidRDefault="00000000">
      <w:pPr>
        <w:ind w:left="113" w:right="3670"/>
        <w:jc w:val="both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3.1. 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z w:val="22"/>
          <w:szCs w:val="22"/>
          <w:lang w:val="fr-FR"/>
        </w:rPr>
        <w:t>L F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UNC</w:t>
      </w:r>
      <w:r w:rsidRPr="00944F20">
        <w:rPr>
          <w:rFonts w:ascii="Arial" w:eastAsia="Arial" w:hAnsi="Arial" w:cs="Arial"/>
          <w:sz w:val="22"/>
          <w:szCs w:val="22"/>
          <w:lang w:val="fr-FR"/>
        </w:rPr>
        <w:t>Ţ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L AL 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NS</w:t>
      </w:r>
      <w:r w:rsidRPr="00944F20">
        <w:rPr>
          <w:rFonts w:ascii="Arial" w:eastAsia="Arial" w:hAnsi="Arial" w:cs="Arial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z w:val="22"/>
          <w:szCs w:val="22"/>
          <w:lang w:val="fr-FR"/>
        </w:rPr>
        <w:t>ȚIE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VAN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E 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LIRE 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</w:p>
    <w:p w14:paraId="5CB7F6D2" w14:textId="77777777" w:rsidR="007123C4" w:rsidRPr="00944F20" w:rsidRDefault="00000000">
      <w:pPr>
        <w:spacing w:line="240" w:lineRule="exact"/>
        <w:ind w:left="113" w:right="1048"/>
        <w:jc w:val="both"/>
        <w:rPr>
          <w:rFonts w:ascii="Arial" w:eastAsia="Arial" w:hAnsi="Arial" w:cs="Arial"/>
          <w:sz w:val="22"/>
          <w:szCs w:val="22"/>
          <w:lang w:val="fr-FR"/>
        </w:rPr>
      </w:pP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nsta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ație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va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go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,</w:t>
      </w:r>
      <w:r w:rsidRPr="00944F20">
        <w:rPr>
          <w:rFonts w:ascii="Arial" w:eastAsia="Arial" w:hAnsi="Arial" w:cs="Arial"/>
          <w:spacing w:val="3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ul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gramStart"/>
      <w:r w:rsidRPr="00944F20">
        <w:rPr>
          <w:rFonts w:ascii="Arial" w:eastAsia="Arial" w:hAnsi="Arial" w:cs="Arial"/>
          <w:sz w:val="22"/>
          <w:szCs w:val="22"/>
          <w:lang w:val="fr-FR"/>
        </w:rPr>
        <w:t>de a</w:t>
      </w:r>
      <w:proofErr w:type="gramEnd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as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zo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area</w:t>
      </w:r>
      <w:proofErr w:type="spellEnd"/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oli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de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proofErr w:type="spellEnd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ac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ă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.</w:t>
      </w:r>
    </w:p>
    <w:p w14:paraId="1884C5C9" w14:textId="77777777" w:rsidR="007123C4" w:rsidRPr="00944F20" w:rsidRDefault="007123C4">
      <w:pPr>
        <w:spacing w:before="14" w:line="240" w:lineRule="exact"/>
        <w:rPr>
          <w:sz w:val="24"/>
          <w:szCs w:val="24"/>
          <w:lang w:val="fr-FR"/>
        </w:rPr>
      </w:pPr>
    </w:p>
    <w:p w14:paraId="38A46E49" w14:textId="77777777" w:rsidR="007123C4" w:rsidRPr="00944F20" w:rsidRDefault="00000000">
      <w:pPr>
        <w:ind w:left="113" w:right="327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Arial" w:eastAsia="Arial" w:hAnsi="Arial" w:cs="Arial"/>
          <w:sz w:val="22"/>
          <w:szCs w:val="22"/>
          <w:lang w:val="fr-FR"/>
        </w:rPr>
        <w:t>3.2.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nsta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ț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vane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go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de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î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proofErr w:type="gramStart"/>
      <w:r w:rsidRPr="00944F20">
        <w:rPr>
          <w:rFonts w:ascii="Arial" w:eastAsia="Arial" w:hAnsi="Arial" w:cs="Arial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nță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:</w:t>
      </w:r>
      <w:proofErr w:type="gramEnd"/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uă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va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4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e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cu</w:t>
      </w:r>
      <w:proofErr w:type="spellEnd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ese</w:t>
      </w:r>
      <w:proofErr w:type="spellEnd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î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gl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ate</w:t>
      </w:r>
      <w:proofErr w:type="spellEnd"/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și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nsta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ț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de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acți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.</w:t>
      </w:r>
    </w:p>
    <w:p w14:paraId="1727BE30" w14:textId="77777777" w:rsidR="007123C4" w:rsidRPr="00944F20" w:rsidRDefault="007123C4">
      <w:pPr>
        <w:spacing w:before="10" w:line="240" w:lineRule="exact"/>
        <w:rPr>
          <w:sz w:val="24"/>
          <w:szCs w:val="24"/>
          <w:lang w:val="fr-FR"/>
        </w:rPr>
      </w:pPr>
    </w:p>
    <w:p w14:paraId="6AB7FED8" w14:textId="77777777" w:rsidR="007123C4" w:rsidRPr="00944F20" w:rsidRDefault="00000000">
      <w:pPr>
        <w:ind w:left="113" w:right="327"/>
        <w:jc w:val="both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Arial" w:eastAsia="Arial" w:hAnsi="Arial" w:cs="Arial"/>
          <w:b/>
          <w:sz w:val="22"/>
          <w:szCs w:val="22"/>
          <w:lang w:val="fr-FR"/>
        </w:rPr>
        <w:t>a)</w:t>
      </w:r>
      <w:r w:rsidRPr="00944F20">
        <w:rPr>
          <w:rFonts w:ascii="Arial" w:eastAsia="Arial" w:hAnsi="Arial" w:cs="Arial"/>
          <w:b/>
          <w:spacing w:val="1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V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b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b/>
          <w:spacing w:val="1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su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t</w:t>
      </w:r>
      <w:proofErr w:type="spellEnd"/>
      <w:r w:rsidRPr="00944F20">
        <w:rPr>
          <w:rFonts w:ascii="Arial" w:eastAsia="Arial" w:hAnsi="Arial" w:cs="Arial"/>
          <w:spacing w:val="10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spacing w:val="8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1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,</w:t>
      </w:r>
      <w:r w:rsidRPr="00944F20">
        <w:rPr>
          <w:rFonts w:ascii="Arial" w:eastAsia="Arial" w:hAnsi="Arial" w:cs="Arial"/>
          <w:spacing w:val="1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cu</w:t>
      </w:r>
      <w:proofErr w:type="spellEnd"/>
      <w:r w:rsidRPr="00944F20">
        <w:rPr>
          <w:rFonts w:ascii="Arial" w:eastAsia="Arial" w:hAnsi="Arial" w:cs="Arial"/>
          <w:spacing w:val="9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ț</w:t>
      </w:r>
      <w:r w:rsidRPr="00944F20">
        <w:rPr>
          <w:rFonts w:ascii="Arial" w:eastAsia="Arial" w:hAnsi="Arial" w:cs="Arial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spacing w:val="10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spacing w:val="8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,</w:t>
      </w:r>
      <w:r w:rsidRPr="00944F20">
        <w:rPr>
          <w:rFonts w:ascii="Arial" w:eastAsia="Arial" w:hAnsi="Arial" w:cs="Arial"/>
          <w:spacing w:val="9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cu</w:t>
      </w:r>
      <w:proofErr w:type="spellEnd"/>
      <w:r w:rsidRPr="00944F20">
        <w:rPr>
          <w:rFonts w:ascii="Arial" w:eastAsia="Arial" w:hAnsi="Arial" w:cs="Arial"/>
          <w:spacing w:val="8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etanșare</w:t>
      </w:r>
      <w:proofErr w:type="spellEnd"/>
      <w:r w:rsidRPr="00944F20">
        <w:rPr>
          <w:rFonts w:ascii="Arial" w:eastAsia="Arial" w:hAnsi="Arial" w:cs="Arial"/>
          <w:spacing w:val="8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proofErr w:type="spellEnd"/>
      <w:r w:rsidRPr="00944F20">
        <w:rPr>
          <w:rFonts w:ascii="Arial" w:eastAsia="Arial" w:hAnsi="Arial" w:cs="Arial"/>
          <w:spacing w:val="1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ură</w:t>
      </w:r>
      <w:proofErr w:type="spellEnd"/>
      <w:r w:rsidRPr="00944F20">
        <w:rPr>
          <w:rFonts w:ascii="Arial" w:eastAsia="Arial" w:hAnsi="Arial" w:cs="Arial"/>
          <w:spacing w:val="9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ofi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ată</w:t>
      </w:r>
      <w:proofErr w:type="spellEnd"/>
      <w:r w:rsidRPr="00944F20">
        <w:rPr>
          <w:rFonts w:ascii="Arial" w:eastAsia="Arial" w:hAnsi="Arial" w:cs="Arial"/>
          <w:spacing w:val="9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proofErr w:type="spellEnd"/>
      <w:r w:rsidRPr="00944F20">
        <w:rPr>
          <w:rFonts w:ascii="Arial" w:eastAsia="Arial" w:hAnsi="Arial" w:cs="Arial"/>
          <w:spacing w:val="10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„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z w:val="22"/>
          <w:szCs w:val="22"/>
          <w:lang w:val="fr-FR"/>
        </w:rPr>
        <w:t>”</w:t>
      </w:r>
      <w:r w:rsidRPr="00944F20">
        <w:rPr>
          <w:rFonts w:ascii="Arial" w:eastAsia="Arial" w:hAnsi="Arial" w:cs="Arial"/>
          <w:spacing w:val="14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proofErr w:type="spellEnd"/>
      <w:r w:rsidRPr="00944F20">
        <w:rPr>
          <w:rFonts w:ascii="Arial" w:eastAsia="Arial" w:hAnsi="Arial" w:cs="Arial"/>
          <w:spacing w:val="8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at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er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10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și</w:t>
      </w:r>
      <w:proofErr w:type="spellEnd"/>
    </w:p>
    <w:p w14:paraId="2FB88248" w14:textId="77777777" w:rsidR="007123C4" w:rsidRPr="00944F20" w:rsidRDefault="00000000">
      <w:pPr>
        <w:spacing w:before="1"/>
        <w:ind w:left="113" w:right="2677"/>
        <w:jc w:val="both"/>
        <w:rPr>
          <w:rFonts w:ascii="Arial" w:eastAsia="Arial" w:hAnsi="Arial" w:cs="Arial"/>
          <w:sz w:val="22"/>
          <w:szCs w:val="22"/>
          <w:lang w:val="fr-FR"/>
        </w:rPr>
      </w:pPr>
      <w:proofErr w:type="spellStart"/>
      <w:proofErr w:type="gramStart"/>
      <w:r w:rsidRPr="00944F20">
        <w:rPr>
          <w:rFonts w:ascii="Arial" w:eastAsia="Arial" w:hAnsi="Arial" w:cs="Arial"/>
          <w:sz w:val="22"/>
          <w:szCs w:val="22"/>
          <w:lang w:val="fr-FR"/>
        </w:rPr>
        <w:t>prag</w:t>
      </w:r>
      <w:proofErr w:type="spellEnd"/>
      <w:proofErr w:type="gramEnd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su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or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și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proofErr w:type="spellEnd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cuțit</w:t>
      </w:r>
      <w:proofErr w:type="spellEnd"/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nt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prag</w:t>
      </w:r>
      <w:proofErr w:type="spellEnd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nfe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or</w:t>
      </w:r>
      <w:proofErr w:type="spellEnd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și</w:t>
      </w:r>
      <w:proofErr w:type="spellEnd"/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au</w:t>
      </w:r>
      <w:r w:rsidRPr="00944F20">
        <w:rPr>
          <w:rFonts w:ascii="Arial" w:eastAsia="Arial" w:hAnsi="Arial" w:cs="Arial"/>
          <w:spacing w:val="-4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ur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ă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d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proofErr w:type="gramStart"/>
      <w:r w:rsidRPr="00944F20">
        <w:rPr>
          <w:rFonts w:ascii="Arial" w:eastAsia="Arial" w:hAnsi="Arial" w:cs="Arial"/>
          <w:sz w:val="22"/>
          <w:szCs w:val="22"/>
          <w:lang w:val="fr-FR"/>
        </w:rPr>
        <w:t>cara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:</w:t>
      </w:r>
      <w:proofErr w:type="gramEnd"/>
    </w:p>
    <w:p w14:paraId="546AC784" w14:textId="77777777" w:rsidR="007123C4" w:rsidRPr="00944F20" w:rsidRDefault="00000000">
      <w:pPr>
        <w:spacing w:before="16"/>
        <w:ind w:left="473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sz w:val="22"/>
          <w:szCs w:val="22"/>
          <w:lang w:val="fr-FR"/>
        </w:rPr>
        <w:t xml:space="preserve">−   </w:t>
      </w:r>
      <w:r w:rsidRPr="00944F20">
        <w:rPr>
          <w:spacing w:val="15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esc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hi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                                                            </w:t>
      </w:r>
      <w:r w:rsidRPr="00944F20">
        <w:rPr>
          <w:rFonts w:ascii="Arial" w:eastAsia="Arial" w:hAnsi="Arial" w:cs="Arial"/>
          <w:spacing w:val="60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2600 </w:t>
      </w:r>
      <w:proofErr w:type="gramStart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;</w:t>
      </w:r>
      <w:proofErr w:type="gramEnd"/>
    </w:p>
    <w:p w14:paraId="1F74F81C" w14:textId="77777777" w:rsidR="007123C4" w:rsidRPr="00944F20" w:rsidRDefault="00000000">
      <w:pPr>
        <w:spacing w:before="12"/>
        <w:ind w:left="473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sz w:val="22"/>
          <w:szCs w:val="22"/>
          <w:lang w:val="fr-FR"/>
        </w:rPr>
        <w:t xml:space="preserve">−   </w:t>
      </w:r>
      <w:r w:rsidRPr="00944F20">
        <w:rPr>
          <w:spacing w:val="15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Î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ăl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ț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                                                                  </w:t>
      </w:r>
      <w:r w:rsidRPr="00944F20">
        <w:rPr>
          <w:rFonts w:ascii="Arial" w:eastAsia="Arial" w:hAnsi="Arial" w:cs="Arial"/>
          <w:spacing w:val="36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2200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proofErr w:type="gram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.</w:t>
      </w:r>
      <w:proofErr w:type="spellEnd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;</w:t>
      </w:r>
      <w:proofErr w:type="gramEnd"/>
    </w:p>
    <w:p w14:paraId="655F05E3" w14:textId="77777777" w:rsidR="007123C4" w:rsidRPr="00944F20" w:rsidRDefault="00000000">
      <w:pPr>
        <w:spacing w:before="15"/>
        <w:ind w:left="473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sz w:val="22"/>
          <w:szCs w:val="22"/>
          <w:lang w:val="fr-FR"/>
        </w:rPr>
        <w:t xml:space="preserve">−   </w:t>
      </w:r>
      <w:r w:rsidRPr="00944F20">
        <w:rPr>
          <w:spacing w:val="15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umăr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                                                                    </w:t>
      </w:r>
      <w:r w:rsidRPr="00944F20">
        <w:rPr>
          <w:rFonts w:ascii="Arial" w:eastAsia="Arial" w:hAnsi="Arial" w:cs="Arial"/>
          <w:spacing w:val="25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2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.</w:t>
      </w:r>
    </w:p>
    <w:p w14:paraId="0971CCC1" w14:textId="77777777" w:rsidR="007123C4" w:rsidRPr="00944F20" w:rsidRDefault="00000000">
      <w:pPr>
        <w:spacing w:before="15"/>
        <w:ind w:left="473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sz w:val="22"/>
          <w:szCs w:val="22"/>
          <w:lang w:val="fr-FR"/>
        </w:rPr>
        <w:t xml:space="preserve">−   </w:t>
      </w:r>
      <w:r w:rsidRPr="00944F20">
        <w:rPr>
          <w:spacing w:val="15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es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ea</w:t>
      </w:r>
      <w:proofErr w:type="spellEnd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ă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                                               </w:t>
      </w:r>
      <w:r w:rsidRPr="00944F20">
        <w:rPr>
          <w:rFonts w:ascii="Arial" w:eastAsia="Arial" w:hAnsi="Arial" w:cs="Arial"/>
          <w:spacing w:val="20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16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,</w:t>
      </w:r>
      <w:r w:rsidRPr="00944F20">
        <w:rPr>
          <w:rFonts w:ascii="Arial" w:eastAsia="Arial" w:hAnsi="Arial" w:cs="Arial"/>
          <w:sz w:val="22"/>
          <w:szCs w:val="22"/>
          <w:lang w:val="fr-FR"/>
        </w:rPr>
        <w:t>5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proofErr w:type="gram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;</w:t>
      </w:r>
      <w:proofErr w:type="gramEnd"/>
    </w:p>
    <w:p w14:paraId="6DC8C22E" w14:textId="77777777" w:rsidR="007123C4" w:rsidRPr="00944F20" w:rsidRDefault="007123C4">
      <w:pPr>
        <w:spacing w:before="15" w:line="240" w:lineRule="exact"/>
        <w:rPr>
          <w:sz w:val="24"/>
          <w:szCs w:val="24"/>
          <w:lang w:val="fr-FR"/>
        </w:rPr>
      </w:pPr>
    </w:p>
    <w:p w14:paraId="49CE5625" w14:textId="77777777" w:rsidR="007123C4" w:rsidRPr="00944F20" w:rsidRDefault="00000000">
      <w:pPr>
        <w:spacing w:line="240" w:lineRule="exact"/>
        <w:ind w:left="113" w:right="6435"/>
        <w:rPr>
          <w:rFonts w:ascii="Arial" w:eastAsia="Arial" w:hAnsi="Arial" w:cs="Arial"/>
          <w:sz w:val="22"/>
          <w:szCs w:val="22"/>
          <w:lang w:val="fr-FR"/>
        </w:rPr>
      </w:pP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V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ane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ev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z w:val="22"/>
          <w:szCs w:val="22"/>
          <w:lang w:val="fr-FR"/>
        </w:rPr>
        <w:t>ză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sub</w:t>
      </w:r>
      <w:proofErr w:type="spellEnd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sarci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ă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.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vană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este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cătu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ă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proofErr w:type="gramStart"/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:</w:t>
      </w:r>
      <w:proofErr w:type="gramEnd"/>
    </w:p>
    <w:p w14:paraId="0BCBB7F7" w14:textId="77777777" w:rsidR="007123C4" w:rsidRPr="00944F20" w:rsidRDefault="00000000">
      <w:pPr>
        <w:spacing w:before="12"/>
        <w:ind w:left="473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sz w:val="22"/>
          <w:szCs w:val="22"/>
          <w:lang w:val="fr-FR"/>
        </w:rPr>
        <w:t xml:space="preserve">−   </w:t>
      </w:r>
      <w:r w:rsidRPr="00944F20">
        <w:rPr>
          <w:spacing w:val="15"/>
          <w:sz w:val="22"/>
          <w:szCs w:val="22"/>
          <w:lang w:val="fr-FR"/>
        </w:rPr>
        <w:t xml:space="preserve"> </w:t>
      </w:r>
      <w:proofErr w:type="gramStart"/>
      <w:r w:rsidRPr="00944F20">
        <w:rPr>
          <w:rFonts w:ascii="Arial" w:eastAsia="Arial" w:hAnsi="Arial" w:cs="Arial"/>
          <w:sz w:val="22"/>
          <w:szCs w:val="22"/>
          <w:lang w:val="fr-FR"/>
        </w:rPr>
        <w:t>corp;</w:t>
      </w:r>
      <w:proofErr w:type="gramEnd"/>
    </w:p>
    <w:p w14:paraId="215D2F23" w14:textId="77777777" w:rsidR="007123C4" w:rsidRPr="00944F20" w:rsidRDefault="00000000">
      <w:pPr>
        <w:spacing w:before="15"/>
        <w:ind w:left="473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sz w:val="22"/>
          <w:szCs w:val="22"/>
          <w:lang w:val="fr-FR"/>
        </w:rPr>
        <w:t xml:space="preserve">−   </w:t>
      </w:r>
      <w:r w:rsidRPr="00944F20">
        <w:rPr>
          <w:spacing w:val="15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em</w:t>
      </w:r>
      <w:proofErr w:type="spellEnd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proofErr w:type="spellStart"/>
      <w:proofErr w:type="gramStart"/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șar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;</w:t>
      </w:r>
      <w:proofErr w:type="gramEnd"/>
    </w:p>
    <w:p w14:paraId="0EE6123B" w14:textId="77777777" w:rsidR="007123C4" w:rsidRPr="00944F20" w:rsidRDefault="00000000">
      <w:pPr>
        <w:spacing w:before="15"/>
        <w:ind w:left="473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sz w:val="22"/>
          <w:szCs w:val="22"/>
          <w:lang w:val="fr-FR"/>
        </w:rPr>
        <w:t xml:space="preserve">−   </w:t>
      </w:r>
      <w:r w:rsidRPr="00944F20">
        <w:rPr>
          <w:spacing w:val="15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sm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de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ț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are</w:t>
      </w:r>
      <w:proofErr w:type="spellEnd"/>
    </w:p>
    <w:p w14:paraId="2B5623F9" w14:textId="77777777" w:rsidR="007123C4" w:rsidRPr="00944F20" w:rsidRDefault="00000000">
      <w:pPr>
        <w:spacing w:line="240" w:lineRule="exact"/>
        <w:ind w:left="113" w:right="5964"/>
        <w:jc w:val="both"/>
        <w:rPr>
          <w:rFonts w:ascii="Arial" w:eastAsia="Arial" w:hAnsi="Arial" w:cs="Arial"/>
          <w:sz w:val="22"/>
          <w:szCs w:val="22"/>
          <w:lang w:val="fr-FR"/>
        </w:rPr>
      </w:pP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orpul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va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e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 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ț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sud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ă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ț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l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.</w:t>
      </w:r>
    </w:p>
    <w:p w14:paraId="22AEC653" w14:textId="77777777" w:rsidR="007123C4" w:rsidRPr="00944F20" w:rsidRDefault="00000000">
      <w:pPr>
        <w:spacing w:line="240" w:lineRule="exact"/>
        <w:ind w:left="113" w:right="4289"/>
        <w:jc w:val="both"/>
        <w:rPr>
          <w:rFonts w:ascii="Arial" w:eastAsia="Arial" w:hAnsi="Arial" w:cs="Arial"/>
          <w:sz w:val="22"/>
          <w:szCs w:val="22"/>
          <w:lang w:val="fr-FR"/>
        </w:rPr>
      </w:pP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Si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emul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de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etanș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e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cu</w:t>
      </w:r>
      <w:proofErr w:type="spellEnd"/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ură</w:t>
      </w:r>
      <w:proofErr w:type="spellEnd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pr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ată</w:t>
      </w:r>
      <w:proofErr w:type="spellEnd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și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presg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ur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ă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.</w:t>
      </w:r>
    </w:p>
    <w:p w14:paraId="25FB20D7" w14:textId="77777777" w:rsidR="007123C4" w:rsidRDefault="00000000">
      <w:pPr>
        <w:spacing w:line="240" w:lineRule="exact"/>
        <w:ind w:left="113" w:right="1189"/>
        <w:jc w:val="both"/>
        <w:rPr>
          <w:rFonts w:ascii="Arial" w:eastAsia="Arial" w:hAnsi="Arial" w:cs="Arial"/>
          <w:sz w:val="22"/>
          <w:szCs w:val="22"/>
          <w:lang w:val="fr-FR"/>
        </w:rPr>
      </w:pP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ul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de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ț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are</w:t>
      </w:r>
      <w:proofErr w:type="spellEnd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este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ec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omecan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</w:t>
      </w:r>
      <w:proofErr w:type="spellEnd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cu</w:t>
      </w:r>
      <w:proofErr w:type="spellEnd"/>
      <w:r w:rsidRPr="00944F20">
        <w:rPr>
          <w:rFonts w:ascii="Arial" w:eastAsia="Arial" w:hAnsi="Arial" w:cs="Arial"/>
          <w:spacing w:val="-4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căte</w:t>
      </w:r>
      <w:proofErr w:type="spellEnd"/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uă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j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eta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care</w:t>
      </w:r>
      <w:proofErr w:type="spellEnd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/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or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â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</w:p>
    <w:p w14:paraId="2561F65F" w14:textId="1A7D2C1C" w:rsidR="00044ED3" w:rsidRPr="00044ED3" w:rsidRDefault="00044ED3">
      <w:pPr>
        <w:spacing w:line="240" w:lineRule="exact"/>
        <w:ind w:left="113" w:right="1189"/>
        <w:jc w:val="both"/>
        <w:rPr>
          <w:rFonts w:ascii="Arial" w:eastAsia="Arial" w:hAnsi="Arial" w:cs="Arial"/>
          <w:sz w:val="22"/>
          <w:szCs w:val="22"/>
          <w:lang w:val="fr-FR"/>
        </w:rPr>
      </w:pPr>
      <w:r w:rsidRPr="00044ED3">
        <w:rPr>
          <w:rFonts w:ascii="Arial" w:eastAsia="Arial" w:hAnsi="Arial" w:cs="Arial"/>
          <w:sz w:val="22"/>
          <w:szCs w:val="22"/>
          <w:lang w:val="fr-FR"/>
        </w:rPr>
        <w:t xml:space="preserve">In </w:t>
      </w:r>
      <w:proofErr w:type="spellStart"/>
      <w:r w:rsidRPr="00044ED3">
        <w:rPr>
          <w:rFonts w:ascii="Arial" w:eastAsia="Arial" w:hAnsi="Arial" w:cs="Arial"/>
          <w:sz w:val="22"/>
          <w:szCs w:val="22"/>
          <w:lang w:val="fr-FR"/>
        </w:rPr>
        <w:t>momentul</w:t>
      </w:r>
      <w:proofErr w:type="spellEnd"/>
      <w:r w:rsidRPr="00044ED3">
        <w:rPr>
          <w:rFonts w:ascii="Arial" w:eastAsia="Arial" w:hAnsi="Arial" w:cs="Arial"/>
          <w:sz w:val="22"/>
          <w:szCs w:val="22"/>
          <w:lang w:val="fr-FR"/>
        </w:rPr>
        <w:t xml:space="preserve"> de </w:t>
      </w:r>
      <w:proofErr w:type="spellStart"/>
      <w:r w:rsidRPr="00044ED3">
        <w:rPr>
          <w:rFonts w:ascii="Arial" w:eastAsia="Arial" w:hAnsi="Arial" w:cs="Arial"/>
          <w:sz w:val="22"/>
          <w:szCs w:val="22"/>
          <w:lang w:val="fr-FR"/>
        </w:rPr>
        <w:t>fata</w:t>
      </w:r>
      <w:proofErr w:type="spellEnd"/>
      <w:r w:rsidRPr="00044ED3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044ED3">
        <w:rPr>
          <w:rFonts w:ascii="Arial" w:eastAsia="Arial" w:hAnsi="Arial" w:cs="Arial"/>
          <w:sz w:val="22"/>
          <w:szCs w:val="22"/>
          <w:lang w:val="fr-FR"/>
        </w:rPr>
        <w:t>firul</w:t>
      </w:r>
      <w:proofErr w:type="spellEnd"/>
      <w:r w:rsidRPr="00044ED3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044ED3">
        <w:rPr>
          <w:rFonts w:ascii="Arial" w:eastAsia="Arial" w:hAnsi="Arial" w:cs="Arial"/>
          <w:sz w:val="22"/>
          <w:szCs w:val="22"/>
          <w:lang w:val="fr-FR"/>
        </w:rPr>
        <w:t>stang</w:t>
      </w:r>
      <w:proofErr w:type="spellEnd"/>
      <w:r w:rsidRPr="00044ED3">
        <w:rPr>
          <w:rFonts w:ascii="Arial" w:eastAsia="Arial" w:hAnsi="Arial" w:cs="Arial"/>
          <w:sz w:val="22"/>
          <w:szCs w:val="22"/>
          <w:lang w:val="fr-FR"/>
        </w:rPr>
        <w:t xml:space="preserve"> este </w:t>
      </w:r>
      <w:proofErr w:type="spellStart"/>
      <w:r w:rsidRPr="00044ED3">
        <w:rPr>
          <w:rFonts w:ascii="Arial" w:eastAsia="Arial" w:hAnsi="Arial" w:cs="Arial"/>
          <w:sz w:val="22"/>
          <w:szCs w:val="22"/>
          <w:lang w:val="fr-FR"/>
        </w:rPr>
        <w:t>nefunctional</w:t>
      </w:r>
      <w:proofErr w:type="spellEnd"/>
      <w:r w:rsidRPr="00044ED3">
        <w:rPr>
          <w:rFonts w:ascii="Arial" w:eastAsia="Arial" w:hAnsi="Arial" w:cs="Arial"/>
          <w:sz w:val="22"/>
          <w:szCs w:val="22"/>
          <w:lang w:val="fr-FR"/>
        </w:rPr>
        <w:t xml:space="preserve"> sic el </w:t>
      </w:r>
      <w:proofErr w:type="spellStart"/>
      <w:r w:rsidRPr="00044ED3">
        <w:rPr>
          <w:rFonts w:ascii="Arial" w:eastAsia="Arial" w:hAnsi="Arial" w:cs="Arial"/>
          <w:sz w:val="22"/>
          <w:szCs w:val="22"/>
          <w:lang w:val="fr-FR"/>
        </w:rPr>
        <w:t>drept</w:t>
      </w:r>
      <w:proofErr w:type="spellEnd"/>
      <w:r w:rsidRPr="00044ED3">
        <w:rPr>
          <w:rFonts w:ascii="Arial" w:eastAsia="Arial" w:hAnsi="Arial" w:cs="Arial"/>
          <w:sz w:val="22"/>
          <w:szCs w:val="22"/>
          <w:lang w:val="fr-FR"/>
        </w:rPr>
        <w:t xml:space="preserve"> este </w:t>
      </w:r>
      <w:proofErr w:type="spellStart"/>
      <w:r w:rsidRPr="00044ED3">
        <w:rPr>
          <w:rFonts w:ascii="Arial" w:eastAsia="Arial" w:hAnsi="Arial" w:cs="Arial"/>
          <w:sz w:val="22"/>
          <w:szCs w:val="22"/>
          <w:lang w:val="fr-FR"/>
        </w:rPr>
        <w:t>functional</w:t>
      </w:r>
      <w:proofErr w:type="spellEnd"/>
      <w:r w:rsidRPr="00044ED3">
        <w:rPr>
          <w:rFonts w:ascii="Arial" w:eastAsia="Arial" w:hAnsi="Arial" w:cs="Arial"/>
          <w:sz w:val="22"/>
          <w:szCs w:val="22"/>
          <w:lang w:val="fr-FR"/>
        </w:rPr>
        <w:t xml:space="preserve">. Din </w:t>
      </w:r>
      <w:proofErr w:type="spellStart"/>
      <w:r w:rsidRPr="00044ED3">
        <w:rPr>
          <w:rFonts w:ascii="Arial" w:eastAsia="Arial" w:hAnsi="Arial" w:cs="Arial"/>
          <w:sz w:val="22"/>
          <w:szCs w:val="22"/>
          <w:lang w:val="fr-FR"/>
        </w:rPr>
        <w:t>acest</w:t>
      </w:r>
      <w:proofErr w:type="spellEnd"/>
      <w:r w:rsidRPr="00044ED3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044ED3">
        <w:rPr>
          <w:rFonts w:ascii="Arial" w:eastAsia="Arial" w:hAnsi="Arial" w:cs="Arial"/>
          <w:sz w:val="22"/>
          <w:szCs w:val="22"/>
          <w:lang w:val="fr-FR"/>
        </w:rPr>
        <w:t>motiv</w:t>
      </w:r>
      <w:proofErr w:type="spellEnd"/>
      <w:r w:rsidRPr="00044ED3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044ED3">
        <w:rPr>
          <w:rFonts w:ascii="Arial" w:eastAsia="Arial" w:hAnsi="Arial" w:cs="Arial"/>
          <w:sz w:val="22"/>
          <w:szCs w:val="22"/>
          <w:lang w:val="fr-FR"/>
        </w:rPr>
        <w:t>pentru</w:t>
      </w:r>
      <w:proofErr w:type="spellEnd"/>
      <w:r w:rsidRPr="00044ED3">
        <w:rPr>
          <w:rFonts w:ascii="Arial" w:eastAsia="Arial" w:hAnsi="Arial" w:cs="Arial"/>
          <w:sz w:val="22"/>
          <w:szCs w:val="22"/>
          <w:lang w:val="fr-FR"/>
        </w:rPr>
        <w:t xml:space="preserve"> a </w:t>
      </w:r>
      <w:proofErr w:type="spellStart"/>
      <w:r w:rsidRPr="00044ED3">
        <w:rPr>
          <w:rFonts w:ascii="Arial" w:eastAsia="Arial" w:hAnsi="Arial" w:cs="Arial"/>
          <w:sz w:val="22"/>
          <w:szCs w:val="22"/>
          <w:lang w:val="fr-FR"/>
        </w:rPr>
        <w:t>pastra</w:t>
      </w:r>
      <w:proofErr w:type="spellEnd"/>
      <w:r w:rsidRPr="00044ED3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044ED3">
        <w:rPr>
          <w:rFonts w:ascii="Arial" w:eastAsia="Arial" w:hAnsi="Arial" w:cs="Arial"/>
          <w:sz w:val="22"/>
          <w:szCs w:val="22"/>
          <w:lang w:val="fr-FR"/>
        </w:rPr>
        <w:t>functionalitatea</w:t>
      </w:r>
      <w:proofErr w:type="spellEnd"/>
      <w:r w:rsidRPr="00044ED3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044ED3">
        <w:rPr>
          <w:rFonts w:ascii="Arial" w:eastAsia="Arial" w:hAnsi="Arial" w:cs="Arial"/>
          <w:sz w:val="22"/>
          <w:szCs w:val="22"/>
          <w:lang w:val="fr-FR"/>
        </w:rPr>
        <w:t>golirii</w:t>
      </w:r>
      <w:proofErr w:type="spellEnd"/>
      <w:r w:rsidRPr="00044ED3">
        <w:rPr>
          <w:rFonts w:ascii="Arial" w:eastAsia="Arial" w:hAnsi="Arial" w:cs="Arial"/>
          <w:sz w:val="22"/>
          <w:szCs w:val="22"/>
          <w:lang w:val="fr-FR"/>
        </w:rPr>
        <w:t xml:space="preserve"> de </w:t>
      </w:r>
      <w:proofErr w:type="spellStart"/>
      <w:r w:rsidRPr="00044ED3">
        <w:rPr>
          <w:rFonts w:ascii="Arial" w:eastAsia="Arial" w:hAnsi="Arial" w:cs="Arial"/>
          <w:sz w:val="22"/>
          <w:szCs w:val="22"/>
          <w:lang w:val="fr-FR"/>
        </w:rPr>
        <w:t>fund</w:t>
      </w:r>
      <w:proofErr w:type="spellEnd"/>
      <w:r w:rsidRPr="00044ED3">
        <w:rPr>
          <w:rFonts w:ascii="Arial" w:eastAsia="Arial" w:hAnsi="Arial" w:cs="Arial"/>
          <w:sz w:val="22"/>
          <w:szCs w:val="22"/>
          <w:lang w:val="fr-FR"/>
        </w:rPr>
        <w:t xml:space="preserve"> in etapa1 se va </w:t>
      </w:r>
      <w:proofErr w:type="spellStart"/>
      <w:r w:rsidRPr="00044ED3">
        <w:rPr>
          <w:rFonts w:ascii="Arial" w:eastAsia="Arial" w:hAnsi="Arial" w:cs="Arial"/>
          <w:sz w:val="22"/>
          <w:szCs w:val="22"/>
          <w:lang w:val="fr-FR"/>
        </w:rPr>
        <w:t>repara</w:t>
      </w:r>
      <w:proofErr w:type="spellEnd"/>
      <w:r w:rsidRPr="00044ED3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044ED3">
        <w:rPr>
          <w:rFonts w:ascii="Arial" w:eastAsia="Arial" w:hAnsi="Arial" w:cs="Arial"/>
          <w:sz w:val="22"/>
          <w:szCs w:val="22"/>
          <w:lang w:val="fr-FR"/>
        </w:rPr>
        <w:t>firul</w:t>
      </w:r>
      <w:proofErr w:type="spellEnd"/>
      <w:r w:rsidRPr="00044ED3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044ED3">
        <w:rPr>
          <w:rFonts w:ascii="Arial" w:eastAsia="Arial" w:hAnsi="Arial" w:cs="Arial"/>
          <w:sz w:val="22"/>
          <w:szCs w:val="22"/>
          <w:lang w:val="fr-FR"/>
        </w:rPr>
        <w:t>nefunctional</w:t>
      </w:r>
      <w:proofErr w:type="spellEnd"/>
      <w:r w:rsidRPr="00044ED3">
        <w:rPr>
          <w:rFonts w:ascii="Arial" w:eastAsia="Arial" w:hAnsi="Arial" w:cs="Arial"/>
          <w:sz w:val="22"/>
          <w:szCs w:val="22"/>
          <w:lang w:val="fr-FR"/>
        </w:rPr>
        <w:t xml:space="preserve">, </w:t>
      </w:r>
      <w:proofErr w:type="spellStart"/>
      <w:r w:rsidRPr="00044ED3">
        <w:rPr>
          <w:rFonts w:ascii="Arial" w:eastAsia="Arial" w:hAnsi="Arial" w:cs="Arial"/>
          <w:sz w:val="22"/>
          <w:szCs w:val="22"/>
          <w:lang w:val="fr-FR"/>
        </w:rPr>
        <w:t>pastrand</w:t>
      </w:r>
      <w:proofErr w:type="spellEnd"/>
      <w:r w:rsidRPr="00044ED3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044ED3">
        <w:rPr>
          <w:rFonts w:ascii="Arial" w:eastAsia="Arial" w:hAnsi="Arial" w:cs="Arial"/>
          <w:sz w:val="22"/>
          <w:szCs w:val="22"/>
          <w:lang w:val="fr-FR"/>
        </w:rPr>
        <w:t>irul</w:t>
      </w:r>
      <w:proofErr w:type="spellEnd"/>
      <w:r w:rsidRPr="00044ED3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044ED3">
        <w:rPr>
          <w:rFonts w:ascii="Arial" w:eastAsia="Arial" w:hAnsi="Arial" w:cs="Arial"/>
          <w:sz w:val="22"/>
          <w:szCs w:val="22"/>
          <w:lang w:val="fr-FR"/>
        </w:rPr>
        <w:t>d</w:t>
      </w:r>
      <w:r>
        <w:rPr>
          <w:rFonts w:ascii="Arial" w:eastAsia="Arial" w:hAnsi="Arial" w:cs="Arial"/>
          <w:sz w:val="22"/>
          <w:szCs w:val="22"/>
          <w:lang w:val="fr-FR"/>
        </w:rPr>
        <w:t>rept</w:t>
      </w:r>
      <w:proofErr w:type="spellEnd"/>
      <w:r>
        <w:rPr>
          <w:rFonts w:ascii="Arial" w:eastAsia="Arial" w:hAnsi="Arial" w:cs="Arial"/>
          <w:sz w:val="22"/>
          <w:szCs w:val="22"/>
          <w:lang w:val="fr-FR"/>
        </w:rPr>
        <w:t xml:space="preserve"> in </w:t>
      </w:r>
      <w:proofErr w:type="spellStart"/>
      <w:r>
        <w:rPr>
          <w:rFonts w:ascii="Arial" w:eastAsia="Arial" w:hAnsi="Arial" w:cs="Arial"/>
          <w:sz w:val="22"/>
          <w:szCs w:val="22"/>
          <w:lang w:val="fr-FR"/>
        </w:rPr>
        <w:t>functione</w:t>
      </w:r>
      <w:proofErr w:type="spellEnd"/>
      <w:r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lang w:val="fr-FR"/>
        </w:rPr>
        <w:t>pentru</w:t>
      </w:r>
      <w:proofErr w:type="spellEnd"/>
      <w:r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lang w:val="fr-FR"/>
        </w:rPr>
        <w:t>eventuale</w:t>
      </w:r>
      <w:proofErr w:type="spellEnd"/>
      <w:r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lang w:val="fr-FR"/>
        </w:rPr>
        <w:t>deversari</w:t>
      </w:r>
      <w:proofErr w:type="spellEnd"/>
      <w:r>
        <w:rPr>
          <w:rFonts w:ascii="Arial" w:eastAsia="Arial" w:hAnsi="Arial" w:cs="Arial"/>
          <w:sz w:val="22"/>
          <w:szCs w:val="22"/>
          <w:lang w:val="fr-FR"/>
        </w:rPr>
        <w:t>(</w:t>
      </w:r>
      <w:proofErr w:type="spellStart"/>
      <w:r>
        <w:rPr>
          <w:rFonts w:ascii="Arial" w:eastAsia="Arial" w:hAnsi="Arial" w:cs="Arial"/>
          <w:sz w:val="22"/>
          <w:szCs w:val="22"/>
          <w:lang w:val="fr-FR"/>
        </w:rPr>
        <w:t>viituri</w:t>
      </w:r>
      <w:proofErr w:type="spellEnd"/>
      <w:r>
        <w:rPr>
          <w:rFonts w:ascii="Arial" w:eastAsia="Arial" w:hAnsi="Arial" w:cs="Arial"/>
          <w:sz w:val="22"/>
          <w:szCs w:val="22"/>
          <w:lang w:val="fr-FR"/>
        </w:rPr>
        <w:t>)</w:t>
      </w:r>
      <w:r w:rsidR="00976BCB">
        <w:rPr>
          <w:rFonts w:ascii="Arial" w:eastAsia="Arial" w:hAnsi="Arial" w:cs="Arial"/>
          <w:sz w:val="22"/>
          <w:szCs w:val="22"/>
          <w:lang w:val="fr-FR"/>
        </w:rPr>
        <w:t>.</w:t>
      </w:r>
    </w:p>
    <w:p w14:paraId="2E27A4E9" w14:textId="77777777" w:rsidR="007123C4" w:rsidRPr="00044ED3" w:rsidRDefault="007123C4">
      <w:pPr>
        <w:spacing w:before="14" w:line="240" w:lineRule="exact"/>
        <w:rPr>
          <w:sz w:val="24"/>
          <w:szCs w:val="24"/>
          <w:lang w:val="fr-FR"/>
        </w:rPr>
      </w:pPr>
    </w:p>
    <w:p w14:paraId="41EE3917" w14:textId="77777777" w:rsidR="007123C4" w:rsidRPr="00944F20" w:rsidRDefault="00000000">
      <w:pPr>
        <w:ind w:left="680"/>
        <w:rPr>
          <w:rFonts w:ascii="Arial" w:eastAsia="Arial" w:hAnsi="Arial" w:cs="Arial"/>
          <w:sz w:val="24"/>
          <w:szCs w:val="24"/>
          <w:lang w:val="fr-FR"/>
        </w:rPr>
      </w:pPr>
      <w:r w:rsidRPr="00944F20">
        <w:rPr>
          <w:rFonts w:ascii="Arial" w:eastAsia="Arial" w:hAnsi="Arial" w:cs="Arial"/>
          <w:b/>
          <w:spacing w:val="1"/>
          <w:sz w:val="24"/>
          <w:szCs w:val="24"/>
          <w:lang w:val="fr-FR"/>
        </w:rPr>
        <w:t>4</w:t>
      </w:r>
      <w:r w:rsidRPr="00944F20">
        <w:rPr>
          <w:rFonts w:ascii="Arial" w:eastAsia="Arial" w:hAnsi="Arial" w:cs="Arial"/>
          <w:b/>
          <w:sz w:val="24"/>
          <w:szCs w:val="24"/>
          <w:lang w:val="fr-FR"/>
        </w:rPr>
        <w:t>.</w:t>
      </w:r>
      <w:r w:rsidRPr="00944F20">
        <w:rPr>
          <w:rFonts w:ascii="Arial" w:eastAsia="Arial" w:hAnsi="Arial" w:cs="Arial"/>
          <w:b/>
          <w:spacing w:val="1"/>
          <w:sz w:val="24"/>
          <w:szCs w:val="24"/>
          <w:lang w:val="fr-FR"/>
        </w:rPr>
        <w:t xml:space="preserve"> </w:t>
      </w:r>
      <w:r w:rsidRPr="00944F20">
        <w:rPr>
          <w:rFonts w:ascii="Arial" w:eastAsia="Arial" w:hAnsi="Arial" w:cs="Arial"/>
          <w:b/>
          <w:sz w:val="24"/>
          <w:szCs w:val="24"/>
          <w:lang w:val="fr-FR"/>
        </w:rPr>
        <w:t>CON</w:t>
      </w:r>
      <w:r w:rsidRPr="00944F20">
        <w:rPr>
          <w:rFonts w:ascii="Arial" w:eastAsia="Arial" w:hAnsi="Arial" w:cs="Arial"/>
          <w:b/>
          <w:spacing w:val="-1"/>
          <w:sz w:val="24"/>
          <w:szCs w:val="24"/>
          <w:lang w:val="fr-FR"/>
        </w:rPr>
        <w:t>D</w:t>
      </w:r>
      <w:r w:rsidRPr="00944F20">
        <w:rPr>
          <w:rFonts w:ascii="Arial" w:eastAsia="Arial" w:hAnsi="Arial" w:cs="Arial"/>
          <w:b/>
          <w:sz w:val="24"/>
          <w:szCs w:val="24"/>
          <w:lang w:val="fr-FR"/>
        </w:rPr>
        <w:t xml:space="preserve">ITII </w:t>
      </w:r>
      <w:r w:rsidRPr="00944F20">
        <w:rPr>
          <w:rFonts w:ascii="Arial" w:eastAsia="Arial" w:hAnsi="Arial" w:cs="Arial"/>
          <w:b/>
          <w:spacing w:val="2"/>
          <w:sz w:val="24"/>
          <w:szCs w:val="24"/>
          <w:lang w:val="fr-FR"/>
        </w:rPr>
        <w:t>T</w:t>
      </w:r>
      <w:r w:rsidRPr="00944F20">
        <w:rPr>
          <w:rFonts w:ascii="Arial" w:eastAsia="Arial" w:hAnsi="Arial" w:cs="Arial"/>
          <w:b/>
          <w:sz w:val="24"/>
          <w:szCs w:val="24"/>
          <w:lang w:val="fr-FR"/>
        </w:rPr>
        <w:t>EH</w:t>
      </w:r>
      <w:r w:rsidRPr="00944F20">
        <w:rPr>
          <w:rFonts w:ascii="Arial" w:eastAsia="Arial" w:hAnsi="Arial" w:cs="Arial"/>
          <w:b/>
          <w:spacing w:val="-1"/>
          <w:sz w:val="24"/>
          <w:szCs w:val="24"/>
          <w:lang w:val="fr-FR"/>
        </w:rPr>
        <w:t>N</w:t>
      </w:r>
      <w:r w:rsidRPr="00944F20">
        <w:rPr>
          <w:rFonts w:ascii="Arial" w:eastAsia="Arial" w:hAnsi="Arial" w:cs="Arial"/>
          <w:b/>
          <w:sz w:val="24"/>
          <w:szCs w:val="24"/>
          <w:lang w:val="fr-FR"/>
        </w:rPr>
        <w:t>ICE</w:t>
      </w:r>
    </w:p>
    <w:p w14:paraId="6B10F4E7" w14:textId="77777777" w:rsidR="007123C4" w:rsidRPr="00944F20" w:rsidRDefault="007123C4">
      <w:pPr>
        <w:spacing w:before="14" w:line="240" w:lineRule="exact"/>
        <w:rPr>
          <w:sz w:val="24"/>
          <w:szCs w:val="24"/>
          <w:lang w:val="fr-FR"/>
        </w:rPr>
      </w:pPr>
    </w:p>
    <w:p w14:paraId="0490420D" w14:textId="77777777" w:rsidR="007123C4" w:rsidRPr="00944F20" w:rsidRDefault="00000000">
      <w:pPr>
        <w:ind w:left="113" w:right="5300"/>
        <w:jc w:val="both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Arial" w:eastAsia="Arial" w:hAnsi="Arial" w:cs="Arial"/>
          <w:b/>
          <w:sz w:val="22"/>
          <w:szCs w:val="22"/>
          <w:lang w:val="fr-FR"/>
        </w:rPr>
        <w:t xml:space="preserve">4.1. 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b/>
          <w:spacing w:val="-3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TIV</w:t>
      </w:r>
      <w:r w:rsidRPr="00944F20">
        <w:rPr>
          <w:rFonts w:ascii="Arial" w:eastAsia="Arial" w:hAnsi="Arial" w:cs="Arial"/>
          <w:b/>
          <w:spacing w:val="-2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b/>
          <w:spacing w:val="-2"/>
          <w:sz w:val="22"/>
          <w:szCs w:val="22"/>
          <w:lang w:val="fr-FR"/>
        </w:rPr>
        <w:t>Ă</w:t>
      </w:r>
      <w:r w:rsidRPr="00944F20">
        <w:rPr>
          <w:rFonts w:ascii="Arial" w:eastAsia="Arial" w:hAnsi="Arial" w:cs="Arial"/>
          <w:b/>
          <w:spacing w:val="2"/>
          <w:sz w:val="22"/>
          <w:szCs w:val="22"/>
          <w:lang w:val="fr-FR"/>
        </w:rPr>
        <w:t>Ţ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b/>
          <w:spacing w:val="-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Î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 xml:space="preserve">N 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b/>
          <w:spacing w:val="-3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b/>
          <w:spacing w:val="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b/>
          <w:spacing w:val="-3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b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b/>
          <w:spacing w:val="2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b/>
          <w:spacing w:val="-3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b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b/>
          <w:spacing w:val="2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b/>
          <w:spacing w:val="-3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b/>
          <w:spacing w:val="-2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I</w:t>
      </w:r>
    </w:p>
    <w:p w14:paraId="2D429137" w14:textId="77777777" w:rsidR="007123C4" w:rsidRPr="00944F20" w:rsidRDefault="00000000">
      <w:pPr>
        <w:spacing w:line="240" w:lineRule="exact"/>
        <w:ind w:left="113" w:right="328"/>
        <w:jc w:val="both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Arial" w:eastAsia="Arial" w:hAnsi="Arial" w:cs="Arial"/>
          <w:sz w:val="22"/>
          <w:szCs w:val="22"/>
          <w:lang w:val="fr-FR"/>
        </w:rPr>
        <w:t>4.1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.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1</w:t>
      </w:r>
      <w:r w:rsidRPr="00944F20">
        <w:rPr>
          <w:rFonts w:ascii="Arial" w:eastAsia="Arial" w:hAnsi="Arial" w:cs="Arial"/>
          <w:sz w:val="22"/>
          <w:szCs w:val="22"/>
          <w:lang w:val="fr-FR"/>
        </w:rPr>
        <w:t>.</w:t>
      </w:r>
      <w:r w:rsidRPr="00944F20">
        <w:rPr>
          <w:rFonts w:ascii="Arial" w:eastAsia="Arial" w:hAnsi="Arial" w:cs="Arial"/>
          <w:spacing w:val="18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Î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proofErr w:type="spellEnd"/>
      <w:r w:rsidRPr="00944F20">
        <w:rPr>
          <w:rFonts w:ascii="Arial" w:eastAsia="Arial" w:hAnsi="Arial" w:cs="Arial"/>
          <w:spacing w:val="15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na</w:t>
      </w:r>
      <w:proofErr w:type="spellEnd"/>
      <w:r w:rsidRPr="00944F20">
        <w:rPr>
          <w:rFonts w:ascii="Arial" w:eastAsia="Arial" w:hAnsi="Arial" w:cs="Arial"/>
          <w:spacing w:val="15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nt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ui</w:t>
      </w:r>
      <w:proofErr w:type="spellEnd"/>
      <w:r w:rsidRPr="00944F20">
        <w:rPr>
          <w:rFonts w:ascii="Arial" w:eastAsia="Arial" w:hAnsi="Arial" w:cs="Arial"/>
          <w:spacing w:val="14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ucră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or</w:t>
      </w:r>
      <w:proofErr w:type="spellEnd"/>
      <w:r w:rsidRPr="00944F20">
        <w:rPr>
          <w:rFonts w:ascii="Arial" w:eastAsia="Arial" w:hAnsi="Arial" w:cs="Arial"/>
          <w:spacing w:val="16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spacing w:val="1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et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h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gi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zare</w:t>
      </w:r>
      <w:proofErr w:type="spellEnd"/>
      <w:r w:rsidRPr="00944F20">
        <w:rPr>
          <w:rFonts w:ascii="Arial" w:eastAsia="Arial" w:hAnsi="Arial" w:cs="Arial"/>
          <w:spacing w:val="16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9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un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ății</w:t>
      </w:r>
      <w:proofErr w:type="spellEnd"/>
      <w:r w:rsidRPr="00944F20">
        <w:rPr>
          <w:rFonts w:ascii="Arial" w:eastAsia="Arial" w:hAnsi="Arial" w:cs="Arial"/>
          <w:spacing w:val="15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h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ce</w:t>
      </w:r>
      <w:proofErr w:type="spellEnd"/>
      <w:r w:rsidRPr="00944F20">
        <w:rPr>
          <w:rFonts w:ascii="Arial" w:eastAsia="Arial" w:hAnsi="Arial" w:cs="Arial"/>
          <w:spacing w:val="15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„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ație</w:t>
      </w:r>
      <w:proofErr w:type="spellEnd"/>
      <w:r w:rsidRPr="00944F20">
        <w:rPr>
          <w:rFonts w:ascii="Arial" w:eastAsia="Arial" w:hAnsi="Arial" w:cs="Arial"/>
          <w:spacing w:val="15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va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15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oli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15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de</w:t>
      </w:r>
    </w:p>
    <w:p w14:paraId="6DC9B010" w14:textId="77777777" w:rsidR="007123C4" w:rsidRPr="00944F20" w:rsidRDefault="00000000">
      <w:pPr>
        <w:spacing w:line="240" w:lineRule="exact"/>
        <w:ind w:left="113" w:right="6113"/>
        <w:jc w:val="both"/>
        <w:rPr>
          <w:rFonts w:ascii="Arial" w:eastAsia="Arial" w:hAnsi="Arial" w:cs="Arial"/>
          <w:sz w:val="22"/>
          <w:szCs w:val="22"/>
          <w:lang w:val="fr-FR"/>
        </w:rPr>
      </w:pPr>
      <w:proofErr w:type="spellStart"/>
      <w:proofErr w:type="gram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proofErr w:type="spellEnd"/>
      <w:proofErr w:type="gram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”</w:t>
      </w:r>
      <w:r w:rsidRPr="00944F20">
        <w:rPr>
          <w:rFonts w:ascii="Arial" w:eastAsia="Arial" w:hAnsi="Arial" w:cs="Arial"/>
          <w:sz w:val="22"/>
          <w:szCs w:val="22"/>
          <w:lang w:val="fr-FR"/>
        </w:rPr>
        <w:t>,</w:t>
      </w:r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ă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şi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ăto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de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proofErr w:type="spellStart"/>
      <w:proofErr w:type="gram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ucr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ă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:</w:t>
      </w:r>
      <w:proofErr w:type="gramEnd"/>
    </w:p>
    <w:p w14:paraId="6D7441C8" w14:textId="77777777" w:rsidR="007123C4" w:rsidRPr="00944F20" w:rsidRDefault="00000000">
      <w:pPr>
        <w:spacing w:before="3"/>
        <w:ind w:left="473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Calibri" w:eastAsia="Calibri" w:hAnsi="Calibri" w:cs="Calibri"/>
          <w:sz w:val="22"/>
          <w:szCs w:val="22"/>
          <w:lang w:val="fr-FR"/>
        </w:rPr>
        <w:t xml:space="preserve">-    </w:t>
      </w:r>
      <w:r w:rsidRPr="00944F20">
        <w:rPr>
          <w:rFonts w:ascii="Calibri" w:eastAsia="Calibri" w:hAnsi="Calibri" w:cs="Calibri"/>
          <w:spacing w:val="3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ex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er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za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ea</w:t>
      </w:r>
      <w:proofErr w:type="spellEnd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ec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hi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or</w:t>
      </w:r>
      <w:proofErr w:type="spellEnd"/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/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or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/</w:t>
      </w:r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ări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or</w:t>
      </w:r>
      <w:proofErr w:type="spellEnd"/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ex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care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se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il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ze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z w:val="22"/>
          <w:szCs w:val="22"/>
          <w:lang w:val="fr-FR"/>
        </w:rPr>
        <w:t>ză</w:t>
      </w:r>
      <w:proofErr w:type="spellEnd"/>
    </w:p>
    <w:p w14:paraId="200C8C1F" w14:textId="77777777" w:rsidR="007123C4" w:rsidRPr="00944F20" w:rsidRDefault="00000000">
      <w:pPr>
        <w:spacing w:line="240" w:lineRule="exact"/>
        <w:ind w:left="473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Calibri" w:eastAsia="Calibri" w:hAnsi="Calibri" w:cs="Calibri"/>
          <w:position w:val="1"/>
          <w:sz w:val="22"/>
          <w:szCs w:val="22"/>
          <w:lang w:val="fr-FR"/>
        </w:rPr>
        <w:t xml:space="preserve">-    </w:t>
      </w:r>
      <w:r w:rsidRPr="00944F20">
        <w:rPr>
          <w:rFonts w:ascii="Calibri" w:eastAsia="Calibri" w:hAnsi="Calibri" w:cs="Calibri"/>
          <w:spacing w:val="32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î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nto</w:t>
      </w:r>
      <w:r w:rsidRPr="00944F20">
        <w:rPr>
          <w:rFonts w:ascii="Arial" w:eastAsia="Arial" w:hAnsi="Arial" w:cs="Arial"/>
          <w:spacing w:val="-2"/>
          <w:position w:val="1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ea</w:t>
      </w:r>
      <w:proofErr w:type="spellEnd"/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cume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ei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de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ca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li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ate</w:t>
      </w:r>
      <w:proofErr w:type="spellEnd"/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care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va</w:t>
      </w:r>
      <w:r w:rsidRPr="00944F20">
        <w:rPr>
          <w:rFonts w:ascii="Arial" w:eastAsia="Arial" w:hAnsi="Arial" w:cs="Arial"/>
          <w:spacing w:val="-2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nc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ez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ul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ut</w:t>
      </w:r>
      <w:r w:rsidRPr="00944F20">
        <w:rPr>
          <w:rFonts w:ascii="Arial" w:eastAsia="Arial" w:hAnsi="Arial" w:cs="Arial"/>
          <w:spacing w:val="-2"/>
          <w:position w:val="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or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co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al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.</w:t>
      </w:r>
    </w:p>
    <w:p w14:paraId="1C683B7C" w14:textId="77777777" w:rsidR="007123C4" w:rsidRPr="00944F20" w:rsidRDefault="007123C4">
      <w:pPr>
        <w:spacing w:before="1" w:line="240" w:lineRule="exact"/>
        <w:rPr>
          <w:sz w:val="24"/>
          <w:szCs w:val="24"/>
          <w:lang w:val="fr-FR"/>
        </w:rPr>
      </w:pPr>
    </w:p>
    <w:p w14:paraId="65BEBCB1" w14:textId="77777777" w:rsidR="007123C4" w:rsidRPr="00944F20" w:rsidRDefault="00000000">
      <w:pPr>
        <w:ind w:left="113" w:right="327"/>
        <w:jc w:val="both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Arial" w:eastAsia="Arial" w:hAnsi="Arial" w:cs="Arial"/>
          <w:sz w:val="22"/>
          <w:szCs w:val="22"/>
          <w:lang w:val="fr-FR"/>
        </w:rPr>
        <w:t>4.1</w:t>
      </w:r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>.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2</w:t>
      </w:r>
      <w:r w:rsidRPr="00944F20">
        <w:rPr>
          <w:rFonts w:ascii="Arial" w:eastAsia="Arial" w:hAnsi="Arial" w:cs="Arial"/>
          <w:sz w:val="22"/>
          <w:szCs w:val="22"/>
          <w:lang w:val="fr-FR"/>
        </w:rPr>
        <w:t>.</w:t>
      </w:r>
      <w:r w:rsidRPr="00944F20">
        <w:rPr>
          <w:rFonts w:ascii="Arial" w:eastAsia="Arial" w:hAnsi="Arial" w:cs="Arial"/>
          <w:spacing w:val="6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tr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ul</w:t>
      </w:r>
      <w:proofErr w:type="spellEnd"/>
      <w:r w:rsidRPr="00944F20">
        <w:rPr>
          <w:rFonts w:ascii="Arial" w:eastAsia="Arial" w:hAnsi="Arial" w:cs="Arial"/>
          <w:spacing w:val="4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bli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ţ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spacing w:val="5"/>
          <w:sz w:val="22"/>
          <w:szCs w:val="22"/>
          <w:lang w:val="fr-FR"/>
        </w:rPr>
        <w:t xml:space="preserve"> </w:t>
      </w:r>
      <w:proofErr w:type="gramStart"/>
      <w:r w:rsidRPr="00944F20">
        <w:rPr>
          <w:rFonts w:ascii="Arial" w:eastAsia="Arial" w:hAnsi="Arial" w:cs="Arial"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spacing w:val="5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proofErr w:type="gram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ace</w:t>
      </w:r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pro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iil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5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ăs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ă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ori</w:t>
      </w:r>
      <w:proofErr w:type="spellEnd"/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î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proofErr w:type="spellEnd"/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as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t</w:t>
      </w:r>
      <w:proofErr w:type="spellEnd"/>
      <w:r w:rsidRPr="00944F20">
        <w:rPr>
          <w:rFonts w:ascii="Arial" w:eastAsia="Arial" w:hAnsi="Arial" w:cs="Arial"/>
          <w:spacing w:val="4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proofErr w:type="spellEnd"/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bil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spacing w:val="4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area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ă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,</w:t>
      </w:r>
      <w:r w:rsidRPr="00944F20">
        <w:rPr>
          <w:rFonts w:ascii="Arial" w:eastAsia="Arial" w:hAnsi="Arial" w:cs="Arial"/>
          <w:spacing w:val="4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4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nil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4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şi</w:t>
      </w:r>
      <w:proofErr w:type="spellEnd"/>
      <w:r w:rsidRPr="00944F20">
        <w:rPr>
          <w:rFonts w:ascii="Arial" w:eastAsia="Arial" w:hAnsi="Arial" w:cs="Arial"/>
          <w:spacing w:val="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z w:val="22"/>
          <w:szCs w:val="22"/>
          <w:lang w:val="fr-FR"/>
        </w:rPr>
        <w:t>z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ţ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area</w:t>
      </w:r>
      <w:proofErr w:type="spellEnd"/>
      <w:r w:rsidRPr="00944F20">
        <w:rPr>
          <w:rFonts w:ascii="Arial" w:eastAsia="Arial" w:hAnsi="Arial" w:cs="Arial"/>
          <w:spacing w:val="4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ex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ă</w:t>
      </w:r>
      <w:proofErr w:type="spellEnd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4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ol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5"/>
          <w:sz w:val="22"/>
          <w:szCs w:val="22"/>
          <w:lang w:val="fr-FR"/>
        </w:rPr>
        <w:t>r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,</w:t>
      </w:r>
      <w:r w:rsidRPr="00944F20">
        <w:rPr>
          <w:rFonts w:ascii="Arial" w:eastAsia="Arial" w:hAnsi="Arial" w:cs="Arial"/>
          <w:spacing w:val="5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oc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or</w:t>
      </w:r>
      <w:proofErr w:type="spellEnd"/>
      <w:r w:rsidRPr="00944F20">
        <w:rPr>
          <w:rFonts w:ascii="Arial" w:eastAsia="Arial" w:hAnsi="Arial" w:cs="Arial"/>
          <w:spacing w:val="4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on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(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su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ț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)</w:t>
      </w:r>
      <w:r w:rsidRPr="00944F20">
        <w:rPr>
          <w:rFonts w:ascii="Arial" w:eastAsia="Arial" w:hAnsi="Arial" w:cs="Arial"/>
          <w:spacing w:val="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şi</w:t>
      </w:r>
      <w:proofErr w:type="spellEnd"/>
      <w:r w:rsidRPr="00944F20">
        <w:rPr>
          <w:rFonts w:ascii="Arial" w:eastAsia="Arial" w:hAnsi="Arial" w:cs="Arial"/>
          <w:spacing w:val="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es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or</w:t>
      </w:r>
      <w:proofErr w:type="spellEnd"/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î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ate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.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ul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va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preve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î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proofErr w:type="spellEnd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cor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ţ</w:t>
      </w:r>
      <w:r w:rsidRPr="00944F20">
        <w:rPr>
          <w:rFonts w:ascii="Arial" w:eastAsia="Arial" w:hAnsi="Arial" w:cs="Arial"/>
          <w:sz w:val="22"/>
          <w:szCs w:val="22"/>
          <w:lang w:val="fr-FR"/>
        </w:rPr>
        <w:t>ă</w:t>
      </w:r>
      <w:proofErr w:type="spellEnd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cu</w:t>
      </w:r>
      <w:proofErr w:type="spellEnd"/>
      <w:r w:rsidRPr="00944F20">
        <w:rPr>
          <w:rFonts w:ascii="Arial" w:eastAsia="Arial" w:hAnsi="Arial" w:cs="Arial"/>
          <w:spacing w:val="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ol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şi</w:t>
      </w:r>
      <w:proofErr w:type="spellEnd"/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es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î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gl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ate</w:t>
      </w:r>
      <w:proofErr w:type="spellEnd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ex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au</w:t>
      </w:r>
      <w:proofErr w:type="spellEnd"/>
      <w:r w:rsidRPr="00944F20">
        <w:rPr>
          <w:rFonts w:ascii="Arial" w:eastAsia="Arial" w:hAnsi="Arial" w:cs="Arial"/>
          <w:spacing w:val="3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va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prezenta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so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uţii</w:t>
      </w:r>
      <w:proofErr w:type="spellEnd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fi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care</w:t>
      </w:r>
      <w:proofErr w:type="spellEnd"/>
      <w:r w:rsidRPr="00944F20">
        <w:rPr>
          <w:rFonts w:ascii="Arial" w:eastAsia="Arial" w:hAnsi="Arial" w:cs="Arial"/>
          <w:spacing w:val="4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(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ă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)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or</w:t>
      </w:r>
      <w:proofErr w:type="spellEnd"/>
      <w:r w:rsidRPr="00944F20">
        <w:rPr>
          <w:rFonts w:ascii="Arial" w:eastAsia="Arial" w:hAnsi="Arial" w:cs="Arial"/>
          <w:spacing w:val="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proofErr w:type="spellEnd"/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a 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î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corda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ţ</w:t>
      </w:r>
      <w:r w:rsidRPr="00944F20">
        <w:rPr>
          <w:rFonts w:ascii="Arial" w:eastAsia="Arial" w:hAnsi="Arial" w:cs="Arial"/>
          <w:sz w:val="22"/>
          <w:szCs w:val="22"/>
          <w:lang w:val="fr-FR"/>
        </w:rPr>
        <w:t>ă</w:t>
      </w:r>
      <w:proofErr w:type="spellEnd"/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proofErr w:type="spellEnd"/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nil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ec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hi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or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propus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.</w:t>
      </w:r>
    </w:p>
    <w:p w14:paraId="6159B86D" w14:textId="77777777" w:rsidR="007123C4" w:rsidRPr="00944F20" w:rsidRDefault="007123C4">
      <w:pPr>
        <w:spacing w:before="13" w:line="240" w:lineRule="exact"/>
        <w:rPr>
          <w:sz w:val="24"/>
          <w:szCs w:val="24"/>
          <w:lang w:val="fr-FR"/>
        </w:rPr>
      </w:pPr>
    </w:p>
    <w:p w14:paraId="4A051D8A" w14:textId="77777777" w:rsidR="007123C4" w:rsidRPr="00944F20" w:rsidRDefault="00000000">
      <w:pPr>
        <w:ind w:left="113" w:right="6501"/>
        <w:jc w:val="both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Arial" w:eastAsia="Arial" w:hAnsi="Arial" w:cs="Arial"/>
          <w:sz w:val="22"/>
          <w:szCs w:val="22"/>
          <w:lang w:val="fr-FR"/>
        </w:rPr>
        <w:t>4.1</w:t>
      </w:r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>.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3</w:t>
      </w:r>
      <w:r w:rsidRPr="00944F20">
        <w:rPr>
          <w:rFonts w:ascii="Arial" w:eastAsia="Arial" w:hAnsi="Arial" w:cs="Arial"/>
          <w:sz w:val="22"/>
          <w:szCs w:val="22"/>
          <w:lang w:val="fr-FR"/>
        </w:rPr>
        <w:t>.</w:t>
      </w:r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vor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ex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ur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ăto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proofErr w:type="gramStart"/>
      <w:r w:rsidRPr="00944F20">
        <w:rPr>
          <w:rFonts w:ascii="Arial" w:eastAsia="Arial" w:hAnsi="Arial" w:cs="Arial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ă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:</w:t>
      </w:r>
      <w:proofErr w:type="gramEnd"/>
    </w:p>
    <w:p w14:paraId="414B1F35" w14:textId="77777777" w:rsidR="007123C4" w:rsidRPr="00944F20" w:rsidRDefault="00000000">
      <w:pPr>
        <w:spacing w:before="1"/>
        <w:ind w:left="113" w:right="8460"/>
        <w:jc w:val="both"/>
        <w:rPr>
          <w:rFonts w:ascii="Arial" w:eastAsia="Arial" w:hAnsi="Arial" w:cs="Arial"/>
          <w:sz w:val="22"/>
          <w:szCs w:val="22"/>
          <w:lang w:val="fr-FR"/>
        </w:rPr>
      </w:pPr>
      <w:proofErr w:type="spellStart"/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ru</w:t>
      </w:r>
      <w:proofErr w:type="spellEnd"/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b/>
          <w:sz w:val="22"/>
          <w:szCs w:val="22"/>
          <w:lang w:val="fr-FR"/>
        </w:rPr>
        <w:t>v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b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b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b/>
          <w:spacing w:val="-2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e</w:t>
      </w:r>
    </w:p>
    <w:p w14:paraId="79F9198E" w14:textId="77777777" w:rsidR="007123C4" w:rsidRPr="00944F20" w:rsidRDefault="00000000">
      <w:pPr>
        <w:tabs>
          <w:tab w:val="left" w:pos="820"/>
        </w:tabs>
        <w:spacing w:before="8" w:line="240" w:lineRule="exact"/>
        <w:ind w:left="833" w:right="333" w:hanging="360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Calibri" w:eastAsia="Calibri" w:hAnsi="Calibri" w:cs="Calibri"/>
          <w:sz w:val="22"/>
          <w:szCs w:val="22"/>
          <w:lang w:val="fr-FR"/>
        </w:rPr>
        <w:t>-</w:t>
      </w:r>
      <w:r w:rsidRPr="00944F20">
        <w:rPr>
          <w:rFonts w:ascii="Calibri" w:eastAsia="Calibri" w:hAnsi="Calibri" w:cs="Calibri"/>
          <w:sz w:val="22"/>
          <w:szCs w:val="22"/>
          <w:lang w:val="fr-FR"/>
        </w:rPr>
        <w:tab/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8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scot</w:t>
      </w:r>
      <w:r w:rsidRPr="00944F20">
        <w:rPr>
          <w:rFonts w:ascii="Arial" w:eastAsia="Arial" w:hAnsi="Arial" w:cs="Arial"/>
          <w:spacing w:val="9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proofErr w:type="spellEnd"/>
      <w:r w:rsidRPr="00944F20">
        <w:rPr>
          <w:rFonts w:ascii="Arial" w:eastAsia="Arial" w:hAnsi="Arial" w:cs="Arial"/>
          <w:spacing w:val="8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șă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,</w:t>
      </w:r>
      <w:r w:rsidRPr="00944F20">
        <w:rPr>
          <w:rFonts w:ascii="Arial" w:eastAsia="Arial" w:hAnsi="Arial" w:cs="Arial"/>
          <w:spacing w:val="9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va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6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8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și</w:t>
      </w:r>
      <w:proofErr w:type="spellEnd"/>
      <w:r w:rsidRPr="00944F20">
        <w:rPr>
          <w:rFonts w:ascii="Arial" w:eastAsia="Arial" w:hAnsi="Arial" w:cs="Arial"/>
          <w:spacing w:val="7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se</w:t>
      </w:r>
      <w:r w:rsidRPr="00944F20">
        <w:rPr>
          <w:rFonts w:ascii="Arial" w:eastAsia="Arial" w:hAnsi="Arial" w:cs="Arial"/>
          <w:spacing w:val="8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ă</w:t>
      </w:r>
      <w:proofErr w:type="spellEnd"/>
      <w:r w:rsidRPr="00944F20">
        <w:rPr>
          <w:rFonts w:ascii="Arial" w:eastAsia="Arial" w:hAnsi="Arial" w:cs="Arial"/>
          <w:spacing w:val="8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6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ate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ere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8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ex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cutan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ui</w:t>
      </w:r>
      <w:proofErr w:type="spellEnd"/>
      <w:r w:rsidRPr="00944F20">
        <w:rPr>
          <w:rFonts w:ascii="Arial" w:eastAsia="Arial" w:hAnsi="Arial" w:cs="Arial"/>
          <w:spacing w:val="7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ucră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or</w:t>
      </w:r>
      <w:proofErr w:type="spellEnd"/>
      <w:r w:rsidRPr="00944F20">
        <w:rPr>
          <w:rFonts w:ascii="Arial" w:eastAsia="Arial" w:hAnsi="Arial" w:cs="Arial"/>
          <w:spacing w:val="9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spacing w:val="8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nt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ve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ț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,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nt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di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eri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c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 v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proofErr w:type="gram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î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:</w:t>
      </w:r>
      <w:proofErr w:type="gramEnd"/>
    </w:p>
    <w:p w14:paraId="64564C9A" w14:textId="77777777" w:rsidR="007123C4" w:rsidRPr="00944F20" w:rsidRDefault="00000000">
      <w:pPr>
        <w:spacing w:line="260" w:lineRule="exact"/>
        <w:ind w:left="1246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Calibri" w:eastAsia="Calibri" w:hAnsi="Calibri" w:cs="Calibri"/>
          <w:position w:val="1"/>
          <w:sz w:val="22"/>
          <w:szCs w:val="22"/>
          <w:lang w:val="fr-FR"/>
        </w:rPr>
        <w:t xml:space="preserve">-   </w:t>
      </w:r>
      <w:r w:rsidRPr="00944F20">
        <w:rPr>
          <w:rFonts w:ascii="Calibri" w:eastAsia="Calibri" w:hAnsi="Calibri" w:cs="Calibri"/>
          <w:spacing w:val="19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cură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ț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și</w:t>
      </w:r>
      <w:proofErr w:type="spellEnd"/>
      <w:r w:rsidRPr="00944F20">
        <w:rPr>
          <w:rFonts w:ascii="Arial" w:eastAsia="Arial" w:hAnsi="Arial" w:cs="Arial"/>
          <w:spacing w:val="-2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î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ăt</w:t>
      </w:r>
      <w:r w:rsidRPr="00944F20">
        <w:rPr>
          <w:rFonts w:ascii="Arial" w:eastAsia="Arial" w:hAnsi="Arial" w:cs="Arial"/>
          <w:spacing w:val="-2"/>
          <w:position w:val="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are</w:t>
      </w:r>
      <w:proofErr w:type="spellEnd"/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em</w:t>
      </w:r>
      <w:proofErr w:type="spellEnd"/>
      <w:r w:rsidRPr="00944F20">
        <w:rPr>
          <w:rFonts w:ascii="Arial" w:eastAsia="Arial" w:hAnsi="Arial" w:cs="Arial"/>
          <w:spacing w:val="2"/>
          <w:position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spacing w:val="-2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etanș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proofErr w:type="spellEnd"/>
    </w:p>
    <w:p w14:paraId="5DC59F10" w14:textId="77777777" w:rsidR="007123C4" w:rsidRPr="00944F20" w:rsidRDefault="00000000">
      <w:pPr>
        <w:spacing w:line="240" w:lineRule="exact"/>
        <w:ind w:left="1246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Calibri" w:eastAsia="Calibri" w:hAnsi="Calibri" w:cs="Calibri"/>
          <w:position w:val="1"/>
          <w:sz w:val="22"/>
          <w:szCs w:val="22"/>
          <w:lang w:val="fr-FR"/>
        </w:rPr>
        <w:t xml:space="preserve">-   </w:t>
      </w:r>
      <w:r w:rsidRPr="00944F20">
        <w:rPr>
          <w:rFonts w:ascii="Calibri" w:eastAsia="Calibri" w:hAnsi="Calibri" w:cs="Calibri"/>
          <w:spacing w:val="19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presab</w:t>
      </w:r>
      <w:r w:rsidRPr="00944F20">
        <w:rPr>
          <w:rFonts w:ascii="Arial" w:eastAsia="Arial" w:hAnsi="Arial" w:cs="Arial"/>
          <w:spacing w:val="-2"/>
          <w:position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are</w:t>
      </w:r>
      <w:proofErr w:type="spellEnd"/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2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uc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u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li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c</w:t>
      </w:r>
      <w:proofErr w:type="spellEnd"/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și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ex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ea</w:t>
      </w:r>
      <w:proofErr w:type="spellEnd"/>
      <w:r w:rsidRPr="00944F20">
        <w:rPr>
          <w:rFonts w:ascii="Arial" w:eastAsia="Arial" w:hAnsi="Arial" w:cs="Arial"/>
          <w:spacing w:val="-2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co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ț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ei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eta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li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ce</w:t>
      </w:r>
      <w:proofErr w:type="spellEnd"/>
    </w:p>
    <w:p w14:paraId="2401EE1D" w14:textId="3F77BC0D" w:rsidR="007123C4" w:rsidRDefault="007123C4" w:rsidP="00976BCB">
      <w:pPr>
        <w:spacing w:line="240" w:lineRule="exact"/>
        <w:ind w:left="1246"/>
        <w:rPr>
          <w:rFonts w:ascii="Arial" w:eastAsia="Arial" w:hAnsi="Arial" w:cs="Arial"/>
          <w:position w:val="1"/>
          <w:sz w:val="22"/>
          <w:szCs w:val="22"/>
        </w:rPr>
      </w:pPr>
    </w:p>
    <w:tbl>
      <w:tblPr>
        <w:tblW w:w="0" w:type="auto"/>
        <w:tblInd w:w="2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3"/>
        <w:gridCol w:w="1985"/>
        <w:gridCol w:w="3543"/>
        <w:gridCol w:w="994"/>
      </w:tblGrid>
      <w:tr w:rsidR="007123C4" w14:paraId="3CDF13C4" w14:textId="77777777">
        <w:trPr>
          <w:trHeight w:hRule="exact" w:val="254"/>
        </w:trPr>
        <w:tc>
          <w:tcPr>
            <w:tcW w:w="32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18A30D" w14:textId="64F0C88F" w:rsidR="007123C4" w:rsidRDefault="00000000">
            <w:pPr>
              <w:spacing w:line="240" w:lineRule="exact"/>
              <w:ind w:left="10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EHN</w:t>
            </w:r>
            <w:r>
              <w:rPr>
                <w:rFonts w:ascii="Calibri" w:eastAsia="Calibri" w:hAnsi="Calibri" w:cs="Calibri"/>
              </w:rPr>
              <w:t>OMO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  <w:spacing w:val="-1"/>
              </w:rPr>
              <w:t>T</w:t>
            </w:r>
            <w:r>
              <w:rPr>
                <w:rFonts w:ascii="Calibri" w:eastAsia="Calibri" w:hAnsi="Calibri" w:cs="Calibri"/>
              </w:rPr>
              <w:t>AJ</w:t>
            </w:r>
            <w:r>
              <w:rPr>
                <w:rFonts w:ascii="Calibri" w:eastAsia="Calibri" w:hAnsi="Calibri" w:cs="Calibri"/>
                <w:spacing w:val="-12"/>
              </w:rPr>
              <w:t xml:space="preserve"> </w:t>
            </w:r>
            <w:r>
              <w:rPr>
                <w:rFonts w:ascii="Calibri" w:eastAsia="Calibri" w:hAnsi="Calibri" w:cs="Calibri"/>
              </w:rPr>
              <w:t>CO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  <w:spacing w:val="2"/>
              </w:rPr>
              <w:t>S</w:t>
            </w:r>
            <w:r>
              <w:rPr>
                <w:rFonts w:ascii="Calibri" w:eastAsia="Calibri" w:hAnsi="Calibri" w:cs="Calibri"/>
                <w:spacing w:val="-1"/>
              </w:rPr>
              <w:t>U</w:t>
            </w:r>
            <w:r>
              <w:rPr>
                <w:rFonts w:ascii="Calibri" w:eastAsia="Calibri" w:hAnsi="Calibri" w:cs="Calibri"/>
                <w:spacing w:val="3"/>
              </w:rPr>
              <w:t>L</w:t>
            </w:r>
            <w:r>
              <w:rPr>
                <w:rFonts w:ascii="Calibri" w:eastAsia="Calibri" w:hAnsi="Calibri" w:cs="Calibri"/>
                <w:spacing w:val="-1"/>
              </w:rPr>
              <w:t>T</w:t>
            </w:r>
            <w:r>
              <w:rPr>
                <w:rFonts w:ascii="Calibri" w:eastAsia="Calibri" w:hAnsi="Calibri" w:cs="Calibri"/>
              </w:rPr>
              <w:t>I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</w:rPr>
              <w:t>G</w:t>
            </w:r>
            <w:r>
              <w:rPr>
                <w:rFonts w:ascii="Calibri" w:eastAsia="Calibri" w:hAnsi="Calibri" w:cs="Calibri"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</w:rPr>
              <w:t>SRL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3425BB" w14:textId="77777777" w:rsidR="007123C4" w:rsidRDefault="00000000">
            <w:pPr>
              <w:spacing w:line="240" w:lineRule="exact"/>
              <w:ind w:left="16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</w:t>
            </w:r>
            <w:r>
              <w:rPr>
                <w:rFonts w:ascii="Calibri" w:eastAsia="Calibri" w:hAnsi="Calibri" w:cs="Calibri"/>
                <w:spacing w:val="-1"/>
              </w:rPr>
              <w:t>e</w:t>
            </w:r>
            <w:r>
              <w:rPr>
                <w:rFonts w:ascii="Calibri" w:eastAsia="Calibri" w:hAnsi="Calibri" w:cs="Calibri"/>
              </w:rPr>
              <w:t>ria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d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</w:rPr>
              <w:t>a</w:t>
            </w:r>
            <w:r>
              <w:rPr>
                <w:rFonts w:ascii="Calibri" w:eastAsia="Calibri" w:hAnsi="Calibri" w:cs="Calibri"/>
              </w:rPr>
              <w:t>ct</w:t>
            </w:r>
            <w:r>
              <w:rPr>
                <w:rFonts w:ascii="Calibri" w:eastAsia="Calibri" w:hAnsi="Calibri" w:cs="Calibri"/>
                <w:spacing w:val="1"/>
              </w:rPr>
              <w:t>u</w:t>
            </w:r>
            <w:r>
              <w:rPr>
                <w:rFonts w:ascii="Calibri" w:eastAsia="Calibri" w:hAnsi="Calibri" w:cs="Calibri"/>
              </w:rPr>
              <w:t>ali</w:t>
            </w:r>
            <w:r>
              <w:rPr>
                <w:rFonts w:ascii="Calibri" w:eastAsia="Calibri" w:hAnsi="Calibri" w:cs="Calibri"/>
                <w:spacing w:val="1"/>
              </w:rPr>
              <w:t>z</w:t>
            </w:r>
            <w:r>
              <w:rPr>
                <w:rFonts w:ascii="Calibri" w:eastAsia="Calibri" w:hAnsi="Calibri" w:cs="Calibri"/>
              </w:rPr>
              <w:t>ar</w:t>
            </w:r>
            <w:r>
              <w:rPr>
                <w:rFonts w:ascii="Calibri" w:eastAsia="Calibri" w:hAnsi="Calibri" w:cs="Calibri"/>
                <w:spacing w:val="-1"/>
              </w:rPr>
              <w:t>e</w:t>
            </w:r>
            <w:proofErr w:type="spellEnd"/>
            <w:r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3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984217" w14:textId="77777777" w:rsidR="007123C4" w:rsidRDefault="00000000">
            <w:pPr>
              <w:spacing w:line="240" w:lineRule="exact"/>
              <w:ind w:left="1464" w:right="1465"/>
              <w:jc w:val="center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w w:val="99"/>
              </w:rPr>
              <w:t>O</w:t>
            </w:r>
            <w:r>
              <w:rPr>
                <w:rFonts w:ascii="Calibri" w:eastAsia="Calibri" w:hAnsi="Calibri" w:cs="Calibri"/>
                <w:spacing w:val="1"/>
                <w:w w:val="99"/>
              </w:rPr>
              <w:t>b</w:t>
            </w:r>
            <w:r>
              <w:rPr>
                <w:rFonts w:ascii="Calibri" w:eastAsia="Calibri" w:hAnsi="Calibri" w:cs="Calibri"/>
                <w:w w:val="99"/>
              </w:rPr>
              <w:t>i</w:t>
            </w:r>
            <w:r>
              <w:rPr>
                <w:rFonts w:ascii="Calibri" w:eastAsia="Calibri" w:hAnsi="Calibri" w:cs="Calibri"/>
                <w:spacing w:val="-1"/>
                <w:w w:val="99"/>
              </w:rPr>
              <w:t>e</w:t>
            </w:r>
            <w:r>
              <w:rPr>
                <w:rFonts w:ascii="Calibri" w:eastAsia="Calibri" w:hAnsi="Calibri" w:cs="Calibri"/>
                <w:w w:val="99"/>
              </w:rPr>
              <w:t>ct</w:t>
            </w:r>
            <w:proofErr w:type="spellEnd"/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2C26F3" w14:textId="77777777" w:rsidR="007123C4" w:rsidRDefault="00000000">
            <w:pPr>
              <w:spacing w:line="240" w:lineRule="exact"/>
              <w:ind w:left="32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</w:t>
            </w:r>
            <w:r>
              <w:rPr>
                <w:rFonts w:ascii="Calibri" w:eastAsia="Calibri" w:hAnsi="Calibri" w:cs="Calibri"/>
                <w:spacing w:val="1"/>
              </w:rPr>
              <w:t>a</w:t>
            </w:r>
            <w:r>
              <w:rPr>
                <w:rFonts w:ascii="Calibri" w:eastAsia="Calibri" w:hAnsi="Calibri" w:cs="Calibri"/>
              </w:rPr>
              <w:t>g.</w:t>
            </w:r>
          </w:p>
        </w:tc>
      </w:tr>
      <w:tr w:rsidR="007123C4" w14:paraId="305B82CC" w14:textId="77777777">
        <w:trPr>
          <w:trHeight w:hRule="exact" w:val="254"/>
        </w:trPr>
        <w:tc>
          <w:tcPr>
            <w:tcW w:w="32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0617B9" w14:textId="77777777" w:rsidR="007123C4" w:rsidRDefault="00000000">
            <w:pPr>
              <w:spacing w:line="240" w:lineRule="exact"/>
              <w:ind w:left="10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c</w:t>
            </w:r>
            <w:r>
              <w:rPr>
                <w:rFonts w:ascii="Calibri" w:eastAsia="Calibri" w:hAnsi="Calibri" w:cs="Calibri"/>
                <w:spacing w:val="1"/>
              </w:rPr>
              <w:t>h</w:t>
            </w:r>
            <w:r>
              <w:rPr>
                <w:rFonts w:ascii="Calibri" w:eastAsia="Calibri" w:hAnsi="Calibri" w:cs="Calibri"/>
              </w:rPr>
              <w:t>i</w:t>
            </w:r>
            <w:r>
              <w:rPr>
                <w:rFonts w:ascii="Calibri" w:eastAsia="Calibri" w:hAnsi="Calibri" w:cs="Calibri"/>
                <w:spacing w:val="1"/>
              </w:rPr>
              <w:t>p</w:t>
            </w:r>
            <w:r>
              <w:rPr>
                <w:rFonts w:ascii="Calibri" w:eastAsia="Calibri" w:hAnsi="Calibri" w:cs="Calibri"/>
              </w:rPr>
              <w:t>am</w:t>
            </w:r>
            <w:r>
              <w:rPr>
                <w:rFonts w:ascii="Calibri" w:eastAsia="Calibri" w:hAnsi="Calibri" w:cs="Calibri"/>
                <w:spacing w:val="-1"/>
              </w:rPr>
              <w:t>e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</w:rPr>
              <w:t>te</w:t>
            </w:r>
            <w:r>
              <w:rPr>
                <w:rFonts w:ascii="Calibri" w:eastAsia="Calibri" w:hAnsi="Calibri" w:cs="Calibri"/>
                <w:spacing w:val="-1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</w:rPr>
              <w:t>h</w:t>
            </w:r>
            <w:r>
              <w:rPr>
                <w:rFonts w:ascii="Calibri" w:eastAsia="Calibri" w:hAnsi="Calibri" w:cs="Calibri"/>
              </w:rPr>
              <w:t>i</w:t>
            </w:r>
            <w:r>
              <w:rPr>
                <w:rFonts w:ascii="Calibri" w:eastAsia="Calibri" w:hAnsi="Calibri" w:cs="Calibri"/>
                <w:spacing w:val="1"/>
              </w:rPr>
              <w:t>d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m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ca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</w:rPr>
              <w:t>ice</w:t>
            </w:r>
            <w:proofErr w:type="spellEnd"/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C90605" w14:textId="758A0ECD" w:rsidR="007123C4" w:rsidRDefault="009E1B63" w:rsidP="009E1B63">
            <w:pPr>
              <w:spacing w:line="240" w:lineRule="exact"/>
              <w:ind w:left="900" w:right="51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w w:val="99"/>
              </w:rPr>
              <w:t>Rev.1</w:t>
            </w:r>
          </w:p>
        </w:tc>
        <w:tc>
          <w:tcPr>
            <w:tcW w:w="3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F8EAA5" w14:textId="77777777" w:rsidR="007123C4" w:rsidRDefault="00000000">
            <w:pPr>
              <w:spacing w:line="240" w:lineRule="exact"/>
              <w:ind w:left="484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</w:rPr>
              <w:t>G</w:t>
            </w:r>
            <w:r>
              <w:rPr>
                <w:rFonts w:ascii="Calibri" w:eastAsia="Calibri" w:hAnsi="Calibri" w:cs="Calibri"/>
              </w:rPr>
              <w:t>olire</w:t>
            </w:r>
            <w:proofErr w:type="spellEnd"/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d</w:t>
            </w:r>
            <w:r>
              <w:rPr>
                <w:rFonts w:ascii="Calibri" w:eastAsia="Calibri" w:hAnsi="Calibri" w:cs="Calibri"/>
              </w:rPr>
              <w:t>e Fu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</w:rPr>
              <w:t>d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-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Bar</w:t>
            </w:r>
            <w:r>
              <w:rPr>
                <w:rFonts w:ascii="Calibri" w:eastAsia="Calibri" w:hAnsi="Calibri" w:cs="Calibri"/>
                <w:spacing w:val="1"/>
              </w:rPr>
              <w:t>a</w:t>
            </w:r>
            <w:r>
              <w:rPr>
                <w:rFonts w:ascii="Calibri" w:eastAsia="Calibri" w:hAnsi="Calibri" w:cs="Calibri"/>
              </w:rPr>
              <w:t>j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Fu</w:t>
            </w:r>
            <w:r>
              <w:rPr>
                <w:rFonts w:ascii="Calibri" w:eastAsia="Calibri" w:hAnsi="Calibri" w:cs="Calibri"/>
                <w:spacing w:val="1"/>
              </w:rPr>
              <w:t>ndu</w:t>
            </w:r>
            <w:r>
              <w:rPr>
                <w:rFonts w:ascii="Calibri" w:eastAsia="Calibri" w:hAnsi="Calibri" w:cs="Calibri"/>
              </w:rPr>
              <w:t>l</w:t>
            </w:r>
            <w:r>
              <w:rPr>
                <w:rFonts w:ascii="Calibri" w:eastAsia="Calibri" w:hAnsi="Calibri" w:cs="Calibri"/>
                <w:spacing w:val="-1"/>
              </w:rPr>
              <w:t>e</w:t>
            </w:r>
            <w:r>
              <w:rPr>
                <w:rFonts w:ascii="Calibri" w:eastAsia="Calibri" w:hAnsi="Calibri" w:cs="Calibri"/>
              </w:rPr>
              <w:t>a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4EAD4F" w14:textId="77777777" w:rsidR="007123C4" w:rsidRDefault="00000000">
            <w:pPr>
              <w:spacing w:line="240" w:lineRule="exact"/>
              <w:ind w:left="317" w:right="31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w w:val="99"/>
              </w:rPr>
              <w:t>4/8</w:t>
            </w:r>
          </w:p>
        </w:tc>
      </w:tr>
    </w:tbl>
    <w:p w14:paraId="41B59072" w14:textId="77777777" w:rsidR="007123C4" w:rsidRDefault="007123C4">
      <w:pPr>
        <w:sectPr w:rsidR="007123C4">
          <w:pgSz w:w="11920" w:h="16860"/>
          <w:pgMar w:top="1540" w:right="200" w:bottom="280" w:left="1020" w:header="714" w:footer="0" w:gutter="0"/>
          <w:cols w:space="720"/>
        </w:sectPr>
      </w:pPr>
    </w:p>
    <w:p w14:paraId="6D733210" w14:textId="77777777" w:rsidR="007123C4" w:rsidRDefault="007123C4">
      <w:pPr>
        <w:spacing w:before="5" w:line="180" w:lineRule="exact"/>
        <w:rPr>
          <w:sz w:val="19"/>
          <w:szCs w:val="19"/>
        </w:rPr>
      </w:pPr>
    </w:p>
    <w:p w14:paraId="49247232" w14:textId="77777777" w:rsidR="00976BCB" w:rsidRDefault="00976BCB" w:rsidP="00976BCB">
      <w:pPr>
        <w:spacing w:line="240" w:lineRule="exact"/>
        <w:ind w:left="1246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Calibri" w:eastAsia="Calibri" w:hAnsi="Calibri" w:cs="Calibri"/>
          <w:position w:val="1"/>
          <w:sz w:val="22"/>
          <w:szCs w:val="22"/>
          <w:lang w:val="fr-FR"/>
        </w:rPr>
        <w:t xml:space="preserve">-   </w:t>
      </w:r>
      <w:r w:rsidRPr="00944F20">
        <w:rPr>
          <w:rFonts w:ascii="Calibri" w:eastAsia="Calibri" w:hAnsi="Calibri" w:cs="Calibri"/>
          <w:spacing w:val="19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V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erific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a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bli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eru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ui</w:t>
      </w:r>
      <w:proofErr w:type="spellEnd"/>
    </w:p>
    <w:p w14:paraId="208D9E81" w14:textId="7EB21582" w:rsidR="00976BCB" w:rsidRDefault="00976BCB" w:rsidP="00976BCB">
      <w:pPr>
        <w:spacing w:line="240" w:lineRule="exact"/>
        <w:ind w:left="1246"/>
        <w:rPr>
          <w:rFonts w:ascii="Arial" w:eastAsia="Arial" w:hAnsi="Arial" w:cs="Arial"/>
          <w:position w:val="1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lang w:val="fr-FR"/>
        </w:rPr>
        <w:t xml:space="preserve">-    </w:t>
      </w:r>
      <w:proofErr w:type="spellStart"/>
      <w:r>
        <w:rPr>
          <w:rFonts w:ascii="Arial" w:eastAsia="Arial" w:hAnsi="Arial" w:cs="Arial"/>
          <w:spacing w:val="-1"/>
          <w:position w:val="1"/>
          <w:sz w:val="22"/>
          <w:szCs w:val="22"/>
        </w:rPr>
        <w:t>C</w:t>
      </w:r>
      <w:r>
        <w:rPr>
          <w:rFonts w:ascii="Arial" w:eastAsia="Arial" w:hAnsi="Arial" w:cs="Arial"/>
          <w:position w:val="1"/>
          <w:sz w:val="22"/>
          <w:szCs w:val="22"/>
        </w:rPr>
        <w:t>o</w:t>
      </w:r>
      <w:r>
        <w:rPr>
          <w:rFonts w:ascii="Arial" w:eastAsia="Arial" w:hAnsi="Arial" w:cs="Arial"/>
          <w:spacing w:val="-1"/>
          <w:position w:val="1"/>
          <w:sz w:val="22"/>
          <w:szCs w:val="22"/>
        </w:rPr>
        <w:t>n</w:t>
      </w:r>
      <w:r>
        <w:rPr>
          <w:rFonts w:ascii="Arial" w:eastAsia="Arial" w:hAnsi="Arial" w:cs="Arial"/>
          <w:spacing w:val="1"/>
          <w:position w:val="1"/>
          <w:sz w:val="22"/>
          <w:szCs w:val="22"/>
        </w:rPr>
        <w:t>tr</w:t>
      </w:r>
      <w:r>
        <w:rPr>
          <w:rFonts w:ascii="Arial" w:eastAsia="Arial" w:hAnsi="Arial" w:cs="Arial"/>
          <w:position w:val="1"/>
          <w:sz w:val="22"/>
          <w:szCs w:val="22"/>
        </w:rPr>
        <w:t>o</w:t>
      </w:r>
      <w:r>
        <w:rPr>
          <w:rFonts w:ascii="Arial" w:eastAsia="Arial" w:hAnsi="Arial" w:cs="Arial"/>
          <w:spacing w:val="-1"/>
          <w:position w:val="1"/>
          <w:sz w:val="22"/>
          <w:szCs w:val="22"/>
        </w:rPr>
        <w:t>al</w:t>
      </w:r>
      <w:r>
        <w:rPr>
          <w:rFonts w:ascii="Arial" w:eastAsia="Arial" w:hAnsi="Arial" w:cs="Arial"/>
          <w:position w:val="1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position w:val="1"/>
          <w:sz w:val="22"/>
          <w:szCs w:val="22"/>
        </w:rPr>
        <w:t xml:space="preserve"> N</w:t>
      </w:r>
      <w:r>
        <w:rPr>
          <w:rFonts w:ascii="Arial" w:eastAsia="Arial" w:hAnsi="Arial" w:cs="Arial"/>
          <w:spacing w:val="-1"/>
          <w:position w:val="1"/>
          <w:sz w:val="22"/>
          <w:szCs w:val="22"/>
        </w:rPr>
        <w:t>D</w:t>
      </w:r>
      <w:r>
        <w:rPr>
          <w:rFonts w:ascii="Arial" w:eastAsia="Arial" w:hAnsi="Arial" w:cs="Arial"/>
          <w:position w:val="1"/>
          <w:sz w:val="22"/>
          <w:szCs w:val="22"/>
        </w:rPr>
        <w:t>T</w:t>
      </w:r>
    </w:p>
    <w:p w14:paraId="78488C36" w14:textId="77777777" w:rsidR="00976BCB" w:rsidRDefault="00976BCB" w:rsidP="00976BCB">
      <w:pPr>
        <w:spacing w:before="29"/>
        <w:ind w:left="1246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position w:val="1"/>
          <w:sz w:val="22"/>
          <w:szCs w:val="22"/>
        </w:rPr>
        <w:t>-</w:t>
      </w:r>
      <w:r>
        <w:rPr>
          <w:rFonts w:ascii="Calibri" w:eastAsia="Calibri" w:hAnsi="Calibri" w:cs="Calibri"/>
          <w:sz w:val="22"/>
          <w:szCs w:val="22"/>
        </w:rPr>
        <w:t xml:space="preserve">-   </w:t>
      </w:r>
      <w:r>
        <w:rPr>
          <w:rFonts w:ascii="Calibri" w:eastAsia="Calibri" w:hAnsi="Calibri" w:cs="Calibri"/>
          <w:spacing w:val="1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ț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i</w:t>
      </w:r>
      <w:proofErr w:type="spellEnd"/>
      <w:r>
        <w:rPr>
          <w:rFonts w:ascii="Arial" w:eastAsia="Arial" w:hAnsi="Arial" w:cs="Arial"/>
          <w:spacing w:val="-1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ecți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i</w:t>
      </w:r>
      <w:proofErr w:type="spellEnd"/>
      <w:r>
        <w:rPr>
          <w:rFonts w:ascii="Arial" w:eastAsia="Arial" w:hAnsi="Arial" w:cs="Arial"/>
          <w:spacing w:val="-1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eta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ce</w:t>
      </w:r>
      <w:proofErr w:type="spellEnd"/>
      <w:r>
        <w:rPr>
          <w:rFonts w:ascii="Arial" w:eastAsia="Arial" w:hAnsi="Arial" w:cs="Arial"/>
          <w:spacing w:val="-1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va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ă</w:t>
      </w:r>
      <w:proofErr w:type="spellEnd"/>
      <w:r>
        <w:rPr>
          <w:rFonts w:ascii="Arial" w:eastAsia="Arial" w:hAnsi="Arial" w:cs="Arial"/>
          <w:spacing w:val="-1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î</w:t>
      </w:r>
      <w:r>
        <w:rPr>
          <w:rFonts w:ascii="Arial" w:eastAsia="Arial" w:hAnsi="Arial" w:cs="Arial"/>
          <w:sz w:val="22"/>
          <w:szCs w:val="22"/>
        </w:rPr>
        <w:t>n</w:t>
      </w:r>
      <w:proofErr w:type="spellEnd"/>
      <w:r>
        <w:rPr>
          <w:rFonts w:ascii="Arial" w:eastAsia="Arial" w:hAnsi="Arial" w:cs="Arial"/>
          <w:spacing w:val="-1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rm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6"/>
          <w:sz w:val="22"/>
          <w:szCs w:val="22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sz w:val="22"/>
          <w:szCs w:val="22"/>
        </w:rPr>
        <w:t>ex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ă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i</w:t>
      </w:r>
      <w:proofErr w:type="spellEnd"/>
      <w:r>
        <w:rPr>
          <w:rFonts w:ascii="Arial" w:eastAsia="Arial" w:hAnsi="Arial" w:cs="Arial"/>
          <w:spacing w:val="-1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,</w:t>
      </w:r>
      <w:proofErr w:type="gramEnd"/>
      <w:r>
        <w:rPr>
          <w:rFonts w:ascii="Arial" w:eastAsia="Arial" w:hAnsi="Arial" w:cs="Arial"/>
          <w:spacing w:val="-1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v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carea</w:t>
      </w:r>
      <w:proofErr w:type="spellEnd"/>
      <w:r>
        <w:rPr>
          <w:rFonts w:ascii="Arial" w:eastAsia="Arial" w:hAnsi="Arial" w:cs="Arial"/>
          <w:spacing w:val="-1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or</w:t>
      </w:r>
      <w:proofErr w:type="spellEnd"/>
      <w:r>
        <w:rPr>
          <w:rFonts w:ascii="Arial" w:eastAsia="Arial" w:hAnsi="Arial" w:cs="Arial"/>
          <w:spacing w:val="-1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1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su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ur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,</w:t>
      </w:r>
    </w:p>
    <w:p w14:paraId="66FDF404" w14:textId="746D0595" w:rsidR="00976BCB" w:rsidRPr="00944F20" w:rsidRDefault="00976BCB" w:rsidP="00976BCB">
      <w:pPr>
        <w:spacing w:line="240" w:lineRule="exact"/>
        <w:ind w:left="1532"/>
        <w:rPr>
          <w:rFonts w:ascii="Arial" w:eastAsia="Arial" w:hAnsi="Arial" w:cs="Arial"/>
          <w:sz w:val="22"/>
          <w:szCs w:val="22"/>
          <w:lang w:val="fr-FR"/>
        </w:rPr>
      </w:pPr>
      <w:proofErr w:type="spellStart"/>
      <w:proofErr w:type="gram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efac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ea</w:t>
      </w:r>
      <w:proofErr w:type="spellEnd"/>
      <w:proofErr w:type="gram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ac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unde</w:t>
      </w:r>
      <w:proofErr w:type="spellEnd"/>
      <w:r w:rsidRPr="00944F20">
        <w:rPr>
          <w:rFonts w:ascii="Arial" w:eastAsia="Arial" w:hAnsi="Arial" w:cs="Arial"/>
          <w:spacing w:val="-4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se con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ata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–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z w:val="22"/>
          <w:szCs w:val="22"/>
          <w:lang w:val="fr-FR"/>
        </w:rPr>
        <w:t>ă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es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caz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z w:val="22"/>
          <w:szCs w:val="22"/>
          <w:lang w:val="fr-FR"/>
        </w:rPr>
        <w:t>l</w:t>
      </w:r>
      <w:proofErr w:type="spellEnd"/>
    </w:p>
    <w:p w14:paraId="6CF9DBFF" w14:textId="77777777" w:rsidR="007123C4" w:rsidRPr="00944F20" w:rsidRDefault="00000000">
      <w:pPr>
        <w:ind w:left="1246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Calibri" w:eastAsia="Calibri" w:hAnsi="Calibri" w:cs="Calibri"/>
          <w:sz w:val="22"/>
          <w:szCs w:val="22"/>
          <w:lang w:val="fr-FR"/>
        </w:rPr>
        <w:t xml:space="preserve">-   </w:t>
      </w:r>
      <w:r w:rsidRPr="00944F20">
        <w:rPr>
          <w:rFonts w:ascii="Calibri" w:eastAsia="Calibri" w:hAnsi="Calibri" w:cs="Calibri"/>
          <w:spacing w:val="19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cură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ț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, sa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bl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are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S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 2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1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/</w:t>
      </w:r>
      <w:r w:rsidRPr="00944F20">
        <w:rPr>
          <w:rFonts w:ascii="Arial" w:eastAsia="Arial" w:hAnsi="Arial" w:cs="Arial"/>
          <w:sz w:val="22"/>
          <w:szCs w:val="22"/>
          <w:lang w:val="fr-FR"/>
        </w:rPr>
        <w:t>2</w:t>
      </w:r>
    </w:p>
    <w:p w14:paraId="4879BC79" w14:textId="77777777" w:rsidR="007123C4" w:rsidRPr="00944F20" w:rsidRDefault="00000000">
      <w:pPr>
        <w:spacing w:line="240" w:lineRule="exact"/>
        <w:ind w:left="1246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Calibri" w:eastAsia="Calibri" w:hAnsi="Calibri" w:cs="Calibri"/>
          <w:position w:val="1"/>
          <w:sz w:val="22"/>
          <w:szCs w:val="22"/>
          <w:lang w:val="fr-FR"/>
        </w:rPr>
        <w:t xml:space="preserve">-   </w:t>
      </w:r>
      <w:r w:rsidRPr="00944F20">
        <w:rPr>
          <w:rFonts w:ascii="Calibri" w:eastAsia="Calibri" w:hAnsi="Calibri" w:cs="Calibri"/>
          <w:spacing w:val="19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pro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ț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an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oz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vă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a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ate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j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,</w:t>
      </w:r>
    </w:p>
    <w:p w14:paraId="0140567C" w14:textId="77777777" w:rsidR="007123C4" w:rsidRPr="00944F20" w:rsidRDefault="00000000">
      <w:pPr>
        <w:spacing w:line="240" w:lineRule="exact"/>
        <w:ind w:left="1246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Calibri" w:eastAsia="Calibri" w:hAnsi="Calibri" w:cs="Calibri"/>
          <w:position w:val="1"/>
          <w:sz w:val="22"/>
          <w:szCs w:val="22"/>
          <w:lang w:val="fr-FR"/>
        </w:rPr>
        <w:t xml:space="preserve">-   </w:t>
      </w:r>
      <w:r w:rsidRPr="00944F20">
        <w:rPr>
          <w:rFonts w:ascii="Calibri" w:eastAsia="Calibri" w:hAnsi="Calibri" w:cs="Calibri"/>
          <w:spacing w:val="19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ili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area</w:t>
      </w:r>
      <w:proofErr w:type="spellEnd"/>
      <w:r w:rsidRPr="00944F20">
        <w:rPr>
          <w:rFonts w:ascii="Arial" w:eastAsia="Arial" w:hAnsi="Arial" w:cs="Arial"/>
          <w:spacing w:val="40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ui</w:t>
      </w:r>
      <w:proofErr w:type="spellEnd"/>
      <w:r w:rsidRPr="00944F20">
        <w:rPr>
          <w:rFonts w:ascii="Arial" w:eastAsia="Arial" w:hAnsi="Arial" w:cs="Arial"/>
          <w:spacing w:val="41"/>
          <w:position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42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eta</w:t>
      </w:r>
      <w:r w:rsidRPr="00944F20">
        <w:rPr>
          <w:rFonts w:ascii="Arial" w:eastAsia="Arial" w:hAnsi="Arial" w:cs="Arial"/>
          <w:spacing w:val="-2"/>
          <w:position w:val="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șare</w:t>
      </w:r>
      <w:proofErr w:type="spellEnd"/>
      <w:r w:rsidRPr="00944F20">
        <w:rPr>
          <w:rFonts w:ascii="Arial" w:eastAsia="Arial" w:hAnsi="Arial" w:cs="Arial"/>
          <w:spacing w:val="38"/>
          <w:position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(</w:t>
      </w:r>
      <w:proofErr w:type="spellStart"/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î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oc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ui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ea</w:t>
      </w:r>
      <w:proofErr w:type="spellEnd"/>
      <w:r w:rsidRPr="00944F20">
        <w:rPr>
          <w:rFonts w:ascii="Arial" w:eastAsia="Arial" w:hAnsi="Arial" w:cs="Arial"/>
          <w:spacing w:val="39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arn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uri</w:t>
      </w:r>
      <w:r w:rsidRPr="00944F20">
        <w:rPr>
          <w:rFonts w:ascii="Arial" w:eastAsia="Arial" w:hAnsi="Arial" w:cs="Arial"/>
          <w:spacing w:val="-2"/>
          <w:position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or</w:t>
      </w:r>
      <w:proofErr w:type="spellEnd"/>
      <w:r w:rsidRPr="00944F20">
        <w:rPr>
          <w:rFonts w:ascii="Arial" w:eastAsia="Arial" w:hAnsi="Arial" w:cs="Arial"/>
          <w:spacing w:val="40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și</w:t>
      </w:r>
      <w:proofErr w:type="spellEnd"/>
      <w:r w:rsidRPr="00944F20">
        <w:rPr>
          <w:rFonts w:ascii="Arial" w:eastAsia="Arial" w:hAnsi="Arial" w:cs="Arial"/>
          <w:spacing w:val="39"/>
          <w:position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42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4"/>
          <w:position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or</w:t>
      </w:r>
      <w:proofErr w:type="spellEnd"/>
      <w:r w:rsidRPr="00944F20">
        <w:rPr>
          <w:rFonts w:ascii="Arial" w:eastAsia="Arial" w:hAnsi="Arial" w:cs="Arial"/>
          <w:spacing w:val="43"/>
          <w:position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spacing w:val="39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ere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,</w:t>
      </w:r>
    </w:p>
    <w:p w14:paraId="416B9A9E" w14:textId="77777777" w:rsidR="007123C4" w:rsidRPr="00944F20" w:rsidRDefault="00000000">
      <w:pPr>
        <w:ind w:left="1246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Calibri" w:eastAsia="Calibri" w:hAnsi="Calibri" w:cs="Calibri"/>
          <w:sz w:val="22"/>
          <w:szCs w:val="22"/>
          <w:lang w:val="fr-FR"/>
        </w:rPr>
        <w:t xml:space="preserve">-   </w:t>
      </w:r>
      <w:r w:rsidRPr="00944F20">
        <w:rPr>
          <w:rFonts w:ascii="Calibri" w:eastAsia="Calibri" w:hAnsi="Calibri" w:cs="Calibri"/>
          <w:spacing w:val="19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e vor 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ace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ev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z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și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z w:val="22"/>
          <w:szCs w:val="22"/>
          <w:lang w:val="fr-FR"/>
        </w:rPr>
        <w:t>be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in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ț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a</w:t>
      </w:r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va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or</w:t>
      </w:r>
      <w:proofErr w:type="spellEnd"/>
    </w:p>
    <w:p w14:paraId="581775D4" w14:textId="77777777" w:rsidR="007123C4" w:rsidRPr="00944F20" w:rsidRDefault="00000000">
      <w:pPr>
        <w:spacing w:line="240" w:lineRule="exact"/>
        <w:ind w:left="113"/>
        <w:rPr>
          <w:rFonts w:ascii="Arial" w:eastAsia="Arial" w:hAnsi="Arial" w:cs="Arial"/>
          <w:sz w:val="22"/>
          <w:szCs w:val="22"/>
          <w:lang w:val="fr-FR"/>
        </w:rPr>
      </w:pPr>
      <w:proofErr w:type="spellStart"/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ru</w:t>
      </w:r>
      <w:proofErr w:type="spellEnd"/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b/>
          <w:spacing w:val="-3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st</w:t>
      </w:r>
      <w:r w:rsidRPr="00944F20">
        <w:rPr>
          <w:rFonts w:ascii="Arial" w:eastAsia="Arial" w:hAnsi="Arial" w:cs="Arial"/>
          <w:b/>
          <w:spacing w:val="-2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mul</w:t>
      </w:r>
      <w:proofErr w:type="spellEnd"/>
      <w:r w:rsidRPr="00944F20">
        <w:rPr>
          <w:rFonts w:ascii="Arial" w:eastAsia="Arial" w:hAnsi="Arial" w:cs="Arial"/>
          <w:b/>
          <w:sz w:val="22"/>
          <w:szCs w:val="22"/>
          <w:lang w:val="fr-FR"/>
        </w:rPr>
        <w:t xml:space="preserve"> de </w:t>
      </w:r>
      <w:proofErr w:type="spellStart"/>
      <w:r w:rsidRPr="00944F20">
        <w:rPr>
          <w:rFonts w:ascii="Arial" w:eastAsia="Arial" w:hAnsi="Arial" w:cs="Arial"/>
          <w:b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b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ș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are</w:t>
      </w:r>
      <w:proofErr w:type="spellEnd"/>
      <w:r w:rsidRPr="00944F20">
        <w:rPr>
          <w:rFonts w:ascii="Arial" w:eastAsia="Arial" w:hAnsi="Arial" w:cs="Arial"/>
          <w:b/>
          <w:spacing w:val="3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 xml:space="preserve">a </w:t>
      </w:r>
      <w:proofErr w:type="spellStart"/>
      <w:r w:rsidRPr="00944F20">
        <w:rPr>
          <w:rFonts w:ascii="Arial" w:eastAsia="Arial" w:hAnsi="Arial" w:cs="Arial"/>
          <w:b/>
          <w:sz w:val="22"/>
          <w:szCs w:val="22"/>
          <w:lang w:val="fr-FR"/>
        </w:rPr>
        <w:t>van</w:t>
      </w:r>
      <w:r w:rsidRPr="00944F20">
        <w:rPr>
          <w:rFonts w:ascii="Arial" w:eastAsia="Arial" w:hAnsi="Arial" w:cs="Arial"/>
          <w:b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or</w:t>
      </w:r>
      <w:proofErr w:type="spellEnd"/>
    </w:p>
    <w:p w14:paraId="171020AF" w14:textId="77777777" w:rsidR="007123C4" w:rsidRPr="00944F20" w:rsidRDefault="00000000">
      <w:pPr>
        <w:tabs>
          <w:tab w:val="left" w:pos="820"/>
        </w:tabs>
        <w:spacing w:before="8" w:line="240" w:lineRule="exact"/>
        <w:ind w:left="833" w:right="330" w:hanging="360"/>
        <w:jc w:val="both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Calibri" w:eastAsia="Calibri" w:hAnsi="Calibri" w:cs="Calibri"/>
          <w:sz w:val="22"/>
          <w:szCs w:val="22"/>
          <w:lang w:val="fr-FR"/>
        </w:rPr>
        <w:t>-</w:t>
      </w:r>
      <w:r w:rsidRPr="00944F20">
        <w:rPr>
          <w:rFonts w:ascii="Calibri" w:eastAsia="Calibri" w:hAnsi="Calibri" w:cs="Calibri"/>
          <w:sz w:val="22"/>
          <w:szCs w:val="22"/>
          <w:lang w:val="fr-FR"/>
        </w:rPr>
        <w:tab/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î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ea</w:t>
      </w:r>
      <w:proofErr w:type="spellEnd"/>
      <w:r w:rsidRPr="00944F20">
        <w:rPr>
          <w:rFonts w:ascii="Arial" w:eastAsia="Arial" w:hAnsi="Arial" w:cs="Arial"/>
          <w:spacing w:val="4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emu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ui</w:t>
      </w:r>
      <w:proofErr w:type="spellEnd"/>
      <w:r w:rsidRPr="00944F20">
        <w:rPr>
          <w:rFonts w:ascii="Arial" w:eastAsia="Arial" w:hAnsi="Arial" w:cs="Arial"/>
          <w:spacing w:val="38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spacing w:val="39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eta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șare</w:t>
      </w:r>
      <w:proofErr w:type="spellEnd"/>
      <w:r w:rsidRPr="00944F20">
        <w:rPr>
          <w:rFonts w:ascii="Arial" w:eastAsia="Arial" w:hAnsi="Arial" w:cs="Arial"/>
          <w:spacing w:val="40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39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z w:val="22"/>
          <w:szCs w:val="22"/>
          <w:lang w:val="fr-FR"/>
        </w:rPr>
        <w:t>v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ei</w:t>
      </w:r>
      <w:proofErr w:type="spellEnd"/>
      <w:r w:rsidRPr="00944F20">
        <w:rPr>
          <w:rFonts w:ascii="Arial" w:eastAsia="Arial" w:hAnsi="Arial" w:cs="Arial"/>
          <w:spacing w:val="4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(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uri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4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pro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4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-</w:t>
      </w:r>
      <w:r w:rsidRPr="00944F20">
        <w:rPr>
          <w:rFonts w:ascii="Arial" w:eastAsia="Arial" w:hAnsi="Arial" w:cs="Arial"/>
          <w:sz w:val="22"/>
          <w:szCs w:val="22"/>
          <w:lang w:val="fr-FR"/>
        </w:rPr>
        <w:t>z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se</w:t>
      </w:r>
      <w:proofErr w:type="spellEnd"/>
      <w:r w:rsidRPr="00944F20">
        <w:rPr>
          <w:rFonts w:ascii="Arial" w:eastAsia="Arial" w:hAnsi="Arial" w:cs="Arial"/>
          <w:spacing w:val="39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+</w:t>
      </w:r>
      <w:r w:rsidRPr="00944F20">
        <w:rPr>
          <w:rFonts w:ascii="Arial" w:eastAsia="Arial" w:hAnsi="Arial" w:cs="Arial"/>
          <w:spacing w:val="40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4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emen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39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spacing w:val="39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as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are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,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pri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,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xare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)</w:t>
      </w:r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va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ce</w:t>
      </w:r>
      <w:r w:rsidRPr="00944F20">
        <w:rPr>
          <w:rFonts w:ascii="Arial" w:eastAsia="Arial" w:hAnsi="Arial" w:cs="Arial"/>
          <w:spacing w:val="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cu</w:t>
      </w:r>
      <w:proofErr w:type="spellEnd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as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ea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nței</w:t>
      </w:r>
      <w:proofErr w:type="spellEnd"/>
      <w:r w:rsidRPr="00944F20">
        <w:rPr>
          <w:rFonts w:ascii="Arial" w:eastAsia="Arial" w:hAnsi="Arial" w:cs="Arial"/>
          <w:spacing w:val="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ne</w:t>
      </w:r>
      <w:proofErr w:type="spellEnd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î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spacing w:val="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ac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și</w:t>
      </w:r>
      <w:proofErr w:type="spellEnd"/>
      <w:r w:rsidRPr="00944F20">
        <w:rPr>
          <w:rFonts w:ascii="Arial" w:eastAsia="Arial" w:hAnsi="Arial" w:cs="Arial"/>
          <w:spacing w:val="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zo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hi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j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or</w:t>
      </w:r>
      <w:proofErr w:type="spellEnd"/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pe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care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ze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z w:val="22"/>
          <w:szCs w:val="22"/>
          <w:lang w:val="fr-FR"/>
        </w:rPr>
        <w:t>ză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proofErr w:type="gramStart"/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șare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;</w:t>
      </w:r>
      <w:proofErr w:type="gramEnd"/>
    </w:p>
    <w:p w14:paraId="60C284CE" w14:textId="77777777" w:rsidR="007123C4" w:rsidRPr="00944F20" w:rsidRDefault="00000000">
      <w:pPr>
        <w:tabs>
          <w:tab w:val="left" w:pos="820"/>
        </w:tabs>
        <w:spacing w:line="236" w:lineRule="auto"/>
        <w:ind w:left="833" w:right="327" w:hanging="360"/>
        <w:jc w:val="both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Calibri" w:eastAsia="Calibri" w:hAnsi="Calibri" w:cs="Calibri"/>
          <w:sz w:val="22"/>
          <w:szCs w:val="22"/>
          <w:lang w:val="fr-FR"/>
        </w:rPr>
        <w:t>-</w:t>
      </w:r>
      <w:r w:rsidRPr="00944F20">
        <w:rPr>
          <w:rFonts w:ascii="Calibri" w:eastAsia="Calibri" w:hAnsi="Calibri" w:cs="Calibri"/>
          <w:sz w:val="22"/>
          <w:szCs w:val="22"/>
          <w:lang w:val="fr-FR"/>
        </w:rPr>
        <w:tab/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emul</w:t>
      </w:r>
      <w:proofErr w:type="spellEnd"/>
      <w:r w:rsidRPr="00944F20">
        <w:rPr>
          <w:rFonts w:ascii="Arial" w:eastAsia="Arial" w:hAnsi="Arial" w:cs="Arial"/>
          <w:spacing w:val="27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spacing w:val="27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etanș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27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va</w:t>
      </w:r>
      <w:r w:rsidRPr="00944F20">
        <w:rPr>
          <w:rFonts w:ascii="Arial" w:eastAsia="Arial" w:hAnsi="Arial" w:cs="Arial"/>
          <w:spacing w:val="27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27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spacing w:val="27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proofErr w:type="spellEnd"/>
      <w:r w:rsidRPr="00944F20">
        <w:rPr>
          <w:rFonts w:ascii="Arial" w:eastAsia="Arial" w:hAnsi="Arial" w:cs="Arial"/>
          <w:spacing w:val="27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astic</w:t>
      </w:r>
      <w:proofErr w:type="spellEnd"/>
      <w:r w:rsidRPr="00944F20">
        <w:rPr>
          <w:rFonts w:ascii="Arial" w:eastAsia="Arial" w:hAnsi="Arial" w:cs="Arial"/>
          <w:spacing w:val="27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și</w:t>
      </w:r>
      <w:proofErr w:type="spellEnd"/>
      <w:r w:rsidRPr="00944F20">
        <w:rPr>
          <w:rFonts w:ascii="Arial" w:eastAsia="Arial" w:hAnsi="Arial" w:cs="Arial"/>
          <w:spacing w:val="26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4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30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să</w:t>
      </w:r>
      <w:proofErr w:type="spellEnd"/>
      <w:r w:rsidRPr="00944F20">
        <w:rPr>
          <w:rFonts w:ascii="Arial" w:eastAsia="Arial" w:hAnsi="Arial" w:cs="Arial"/>
          <w:spacing w:val="27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ă</w:t>
      </w:r>
      <w:proofErr w:type="spellEnd"/>
      <w:r w:rsidRPr="00944F20">
        <w:rPr>
          <w:rFonts w:ascii="Arial" w:eastAsia="Arial" w:hAnsi="Arial" w:cs="Arial"/>
          <w:spacing w:val="27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ev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ea</w:t>
      </w:r>
      <w:proofErr w:type="spellEnd"/>
      <w:r w:rsidRPr="00944F20">
        <w:rPr>
          <w:rFonts w:ascii="Arial" w:eastAsia="Arial" w:hAnsi="Arial" w:cs="Arial"/>
          <w:spacing w:val="27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ă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spacing w:val="29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z w:val="22"/>
          <w:szCs w:val="22"/>
          <w:lang w:val="fr-FR"/>
        </w:rPr>
        <w:t>v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ei</w:t>
      </w:r>
      <w:proofErr w:type="spellEnd"/>
      <w:r w:rsidRPr="00944F20">
        <w:rPr>
          <w:rFonts w:ascii="Arial" w:eastAsia="Arial" w:hAnsi="Arial" w:cs="Arial"/>
          <w:spacing w:val="29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î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proofErr w:type="spellEnd"/>
      <w:r w:rsidRPr="00944F20">
        <w:rPr>
          <w:rFonts w:ascii="Arial" w:eastAsia="Arial" w:hAnsi="Arial" w:cs="Arial"/>
          <w:spacing w:val="27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z w:val="22"/>
          <w:szCs w:val="22"/>
          <w:lang w:val="fr-FR"/>
        </w:rPr>
        <w:t>l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evre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or</w:t>
      </w:r>
      <w:proofErr w:type="spellEnd"/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de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car</w:t>
      </w:r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-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ora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,</w:t>
      </w:r>
      <w:r w:rsidRPr="00944F20">
        <w:rPr>
          <w:rFonts w:ascii="Arial" w:eastAsia="Arial" w:hAnsi="Arial" w:cs="Arial"/>
          <w:spacing w:val="4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z w:val="22"/>
          <w:szCs w:val="22"/>
          <w:lang w:val="fr-FR"/>
        </w:rPr>
        <w:t>m</w:t>
      </w:r>
      <w:proofErr w:type="spellEnd"/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și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ț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ea</w:t>
      </w:r>
      <w:proofErr w:type="spellEnd"/>
      <w:r w:rsidRPr="00944F20">
        <w:rPr>
          <w:rFonts w:ascii="Arial" w:eastAsia="Arial" w:hAnsi="Arial" w:cs="Arial"/>
          <w:spacing w:val="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co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ui</w:t>
      </w:r>
      <w:proofErr w:type="spellEnd"/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nt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ă</w:t>
      </w:r>
      <w:proofErr w:type="spellEnd"/>
      <w:r w:rsidRPr="00944F20">
        <w:rPr>
          <w:rFonts w:ascii="Arial" w:eastAsia="Arial" w:hAnsi="Arial" w:cs="Arial"/>
          <w:spacing w:val="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și</w:t>
      </w:r>
      <w:proofErr w:type="spellEnd"/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z w:val="22"/>
          <w:szCs w:val="22"/>
          <w:lang w:val="fr-FR"/>
        </w:rPr>
        <w:t>pr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ața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hi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j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or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,</w:t>
      </w:r>
      <w:r w:rsidRPr="00944F20">
        <w:rPr>
          <w:rFonts w:ascii="Arial" w:eastAsia="Arial" w:hAnsi="Arial" w:cs="Arial"/>
          <w:spacing w:val="5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di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ere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t</w:t>
      </w:r>
      <w:proofErr w:type="spellEnd"/>
      <w:r w:rsidRPr="00944F20">
        <w:rPr>
          <w:rFonts w:ascii="Arial" w:eastAsia="Arial" w:hAnsi="Arial" w:cs="Arial"/>
          <w:spacing w:val="4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de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să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spacing w:val="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ț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ei</w:t>
      </w:r>
      <w:proofErr w:type="spellEnd"/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ce</w:t>
      </w:r>
      <w:proofErr w:type="spellEnd"/>
      <w:r w:rsidRPr="00944F20">
        <w:rPr>
          <w:rFonts w:ascii="Arial" w:eastAsia="Arial" w:hAnsi="Arial" w:cs="Arial"/>
          <w:spacing w:val="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și</w:t>
      </w:r>
      <w:proofErr w:type="spellEnd"/>
      <w:r w:rsidRPr="00944F20">
        <w:rPr>
          <w:rFonts w:ascii="Arial" w:eastAsia="Arial" w:hAnsi="Arial" w:cs="Arial"/>
          <w:spacing w:val="6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z w:val="22"/>
          <w:szCs w:val="22"/>
          <w:lang w:val="fr-FR"/>
        </w:rPr>
        <w:t>ără</w:t>
      </w:r>
      <w:proofErr w:type="spellEnd"/>
      <w:r w:rsidRPr="00944F20">
        <w:rPr>
          <w:rFonts w:ascii="Arial" w:eastAsia="Arial" w:hAnsi="Arial" w:cs="Arial"/>
          <w:spacing w:val="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să</w:t>
      </w:r>
      <w:proofErr w:type="spellEnd"/>
      <w:r w:rsidRPr="00944F20">
        <w:rPr>
          <w:rFonts w:ascii="Arial" w:eastAsia="Arial" w:hAnsi="Arial" w:cs="Arial"/>
          <w:spacing w:val="3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se</w:t>
      </w:r>
      <w:r w:rsidRPr="00944F20">
        <w:rPr>
          <w:rFonts w:ascii="Arial" w:eastAsia="Arial" w:hAnsi="Arial" w:cs="Arial"/>
          <w:spacing w:val="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tr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ă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.</w:t>
      </w:r>
      <w:r w:rsidRPr="00944F20">
        <w:rPr>
          <w:rFonts w:ascii="Arial" w:eastAsia="Arial" w:hAnsi="Arial" w:cs="Arial"/>
          <w:spacing w:val="4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Si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ul</w:t>
      </w:r>
      <w:proofErr w:type="spellEnd"/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va</w:t>
      </w:r>
      <w:r w:rsidRPr="00944F20">
        <w:rPr>
          <w:rFonts w:ascii="Arial" w:eastAsia="Arial" w:hAnsi="Arial" w:cs="Arial"/>
          <w:spacing w:val="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as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astic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atea</w:t>
      </w:r>
      <w:proofErr w:type="spellEnd"/>
      <w:r w:rsidRPr="00944F20">
        <w:rPr>
          <w:rFonts w:ascii="Arial" w:eastAsia="Arial" w:hAnsi="Arial" w:cs="Arial"/>
          <w:spacing w:val="-1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ces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ă</w:t>
      </w:r>
      <w:proofErr w:type="spellEnd"/>
      <w:r w:rsidRPr="00944F20">
        <w:rPr>
          <w:rFonts w:ascii="Arial" w:eastAsia="Arial" w:hAnsi="Arial" w:cs="Arial"/>
          <w:spacing w:val="-1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ă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spacing w:val="-1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ev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ntua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or</w:t>
      </w:r>
      <w:proofErr w:type="spellEnd"/>
      <w:r w:rsidRPr="00944F20">
        <w:rPr>
          <w:rFonts w:ascii="Arial" w:eastAsia="Arial" w:hAnsi="Arial" w:cs="Arial"/>
          <w:spacing w:val="-1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ații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-î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proofErr w:type="spellEnd"/>
      <w:r w:rsidRPr="00944F20">
        <w:rPr>
          <w:rFonts w:ascii="Arial" w:eastAsia="Arial" w:hAnsi="Arial" w:cs="Arial"/>
          <w:spacing w:val="-1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nă</w:t>
      </w:r>
      <w:proofErr w:type="spellEnd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-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4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urii</w:t>
      </w:r>
      <w:proofErr w:type="spellEnd"/>
      <w:r w:rsidRPr="00944F20">
        <w:rPr>
          <w:rFonts w:ascii="Arial" w:eastAsia="Arial" w:hAnsi="Arial" w:cs="Arial"/>
          <w:spacing w:val="-1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,</w:t>
      </w:r>
      <w:r w:rsidRPr="00944F20">
        <w:rPr>
          <w:rFonts w:ascii="Arial" w:eastAsia="Arial" w:hAnsi="Arial" w:cs="Arial"/>
          <w:spacing w:val="-10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ev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ea</w:t>
      </w:r>
      <w:proofErr w:type="spellEnd"/>
    </w:p>
    <w:p w14:paraId="216DCB9F" w14:textId="77777777" w:rsidR="007123C4" w:rsidRPr="00944F20" w:rsidRDefault="00000000">
      <w:pPr>
        <w:spacing w:before="2"/>
        <w:ind w:left="833" w:right="332"/>
        <w:jc w:val="both"/>
        <w:rPr>
          <w:rFonts w:ascii="Arial" w:eastAsia="Arial" w:hAnsi="Arial" w:cs="Arial"/>
          <w:sz w:val="22"/>
          <w:szCs w:val="22"/>
          <w:lang w:val="fr-FR"/>
        </w:rPr>
      </w:pPr>
      <w:proofErr w:type="spellStart"/>
      <w:proofErr w:type="gramStart"/>
      <w:r w:rsidRPr="00944F20">
        <w:rPr>
          <w:rFonts w:ascii="Arial" w:eastAsia="Arial" w:hAnsi="Arial" w:cs="Arial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j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or</w:t>
      </w:r>
      <w:proofErr w:type="spellEnd"/>
      <w:proofErr w:type="gramEnd"/>
      <w:r w:rsidRPr="00944F20">
        <w:rPr>
          <w:rFonts w:ascii="Arial" w:eastAsia="Arial" w:hAnsi="Arial" w:cs="Arial"/>
          <w:spacing w:val="16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cu</w:t>
      </w:r>
      <w:proofErr w:type="spellEnd"/>
      <w:r w:rsidRPr="00944F20">
        <w:rPr>
          <w:rFonts w:ascii="Arial" w:eastAsia="Arial" w:hAnsi="Arial" w:cs="Arial"/>
          <w:spacing w:val="1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15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co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spacing w:val="15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spacing w:val="15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ex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1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î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proofErr w:type="spellEnd"/>
      <w:r w:rsidRPr="00944F20">
        <w:rPr>
          <w:rFonts w:ascii="Arial" w:eastAsia="Arial" w:hAnsi="Arial" w:cs="Arial"/>
          <w:spacing w:val="1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z w:val="22"/>
          <w:szCs w:val="22"/>
          <w:lang w:val="fr-FR"/>
        </w:rPr>
        <w:t>pă</w:t>
      </w:r>
      <w:proofErr w:type="spellEnd"/>
      <w:r w:rsidRPr="00944F20">
        <w:rPr>
          <w:rFonts w:ascii="Arial" w:eastAsia="Arial" w:hAnsi="Arial" w:cs="Arial"/>
          <w:spacing w:val="15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și</w:t>
      </w:r>
      <w:proofErr w:type="spellEnd"/>
      <w:r w:rsidRPr="00944F20">
        <w:rPr>
          <w:rFonts w:ascii="Arial" w:eastAsia="Arial" w:hAnsi="Arial" w:cs="Arial"/>
          <w:spacing w:val="15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5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eri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ă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or</w:t>
      </w:r>
      <w:proofErr w:type="spellEnd"/>
      <w:r w:rsidRPr="00944F20">
        <w:rPr>
          <w:rFonts w:ascii="Arial" w:eastAsia="Arial" w:hAnsi="Arial" w:cs="Arial"/>
          <w:spacing w:val="16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pr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at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15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5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ui</w:t>
      </w:r>
      <w:proofErr w:type="spellEnd"/>
    </w:p>
    <w:p w14:paraId="0C29651D" w14:textId="77777777" w:rsidR="007123C4" w:rsidRPr="00944F20" w:rsidRDefault="00000000">
      <w:pPr>
        <w:spacing w:line="240" w:lineRule="exact"/>
        <w:ind w:left="833" w:right="5881"/>
        <w:jc w:val="both"/>
        <w:rPr>
          <w:rFonts w:ascii="Arial" w:eastAsia="Arial" w:hAnsi="Arial" w:cs="Arial"/>
          <w:sz w:val="22"/>
          <w:szCs w:val="22"/>
          <w:lang w:val="fr-FR"/>
        </w:rPr>
      </w:pPr>
      <w:proofErr w:type="spellStart"/>
      <w:proofErr w:type="gramStart"/>
      <w:r w:rsidRPr="00944F20">
        <w:rPr>
          <w:rFonts w:ascii="Arial" w:eastAsia="Arial" w:hAnsi="Arial" w:cs="Arial"/>
          <w:sz w:val="22"/>
          <w:szCs w:val="22"/>
          <w:lang w:val="fr-FR"/>
        </w:rPr>
        <w:t>pe</w:t>
      </w:r>
      <w:proofErr w:type="spellEnd"/>
      <w:proofErr w:type="gram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zo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 de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co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act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cu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es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proofErr w:type="gramStart"/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>î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gl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at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;</w:t>
      </w:r>
      <w:proofErr w:type="gramEnd"/>
    </w:p>
    <w:p w14:paraId="2B18AE8D" w14:textId="77777777" w:rsidR="007123C4" w:rsidRPr="00944F20" w:rsidRDefault="00000000">
      <w:pPr>
        <w:ind w:left="473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Calibri" w:eastAsia="Calibri" w:hAnsi="Calibri" w:cs="Calibri"/>
          <w:sz w:val="22"/>
          <w:szCs w:val="22"/>
          <w:lang w:val="fr-FR"/>
        </w:rPr>
        <w:t xml:space="preserve">-    </w:t>
      </w:r>
      <w:r w:rsidRPr="00944F20">
        <w:rPr>
          <w:rFonts w:ascii="Calibri" w:eastAsia="Calibri" w:hAnsi="Calibri" w:cs="Calibri"/>
          <w:spacing w:val="3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etanșarea</w:t>
      </w:r>
      <w:proofErr w:type="spellEnd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pe</w:t>
      </w:r>
      <w:proofErr w:type="spellEnd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ag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va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i 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e </w:t>
      </w:r>
      <w:proofErr w:type="spellStart"/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proofErr w:type="spellEnd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,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cauc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uc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ser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ț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proofErr w:type="gram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x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ă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;</w:t>
      </w:r>
      <w:proofErr w:type="gramEnd"/>
    </w:p>
    <w:p w14:paraId="6CED26B8" w14:textId="77777777" w:rsidR="007123C4" w:rsidRPr="00944F20" w:rsidRDefault="00000000">
      <w:pPr>
        <w:spacing w:line="240" w:lineRule="exact"/>
        <w:ind w:left="473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Calibri" w:eastAsia="Calibri" w:hAnsi="Calibri" w:cs="Calibri"/>
          <w:position w:val="1"/>
          <w:sz w:val="22"/>
          <w:szCs w:val="22"/>
          <w:lang w:val="fr-FR"/>
        </w:rPr>
        <w:t xml:space="preserve">-    </w:t>
      </w:r>
      <w:r w:rsidRPr="00944F20">
        <w:rPr>
          <w:rFonts w:ascii="Calibri" w:eastAsia="Calibri" w:hAnsi="Calibri" w:cs="Calibri"/>
          <w:spacing w:val="32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presgarn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n</w:t>
      </w:r>
      <w:proofErr w:type="spellEnd"/>
      <w:r w:rsidRPr="00944F20">
        <w:rPr>
          <w:rFonts w:ascii="Arial" w:eastAsia="Arial" w:hAnsi="Arial" w:cs="Arial"/>
          <w:spacing w:val="-2"/>
          <w:position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zo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a </w:t>
      </w:r>
      <w:proofErr w:type="spellStart"/>
      <w:r w:rsidRPr="00944F20">
        <w:rPr>
          <w:rFonts w:ascii="Arial" w:eastAsia="Arial" w:hAnsi="Arial" w:cs="Arial"/>
          <w:spacing w:val="-2"/>
          <w:position w:val="1"/>
          <w:sz w:val="22"/>
          <w:szCs w:val="22"/>
          <w:lang w:val="fr-FR"/>
        </w:rPr>
        <w:t>pr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ui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va </w:t>
      </w:r>
      <w:r w:rsidRPr="00944F20">
        <w:rPr>
          <w:rFonts w:ascii="Arial" w:eastAsia="Arial" w:hAnsi="Arial" w:cs="Arial"/>
          <w:spacing w:val="2"/>
          <w:position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i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el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co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ce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ută</w:t>
      </w:r>
      <w:proofErr w:type="spellEnd"/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î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nc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â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t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să</w:t>
      </w:r>
      <w:proofErr w:type="spellEnd"/>
      <w:r w:rsidRPr="00944F20">
        <w:rPr>
          <w:rFonts w:ascii="Arial" w:eastAsia="Arial" w:hAnsi="Arial" w:cs="Arial"/>
          <w:spacing w:val="-2"/>
          <w:position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nu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rm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ă</w:t>
      </w:r>
      <w:proofErr w:type="spellEnd"/>
      <w:r w:rsidRPr="00944F20">
        <w:rPr>
          <w:rFonts w:ascii="Arial" w:eastAsia="Arial" w:hAnsi="Arial" w:cs="Arial"/>
          <w:spacing w:val="-2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2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ăstu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ea</w:t>
      </w:r>
      <w:proofErr w:type="spellEnd"/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 xml:space="preserve"> </w:t>
      </w:r>
      <w:proofErr w:type="spellStart"/>
      <w:proofErr w:type="gram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uri</w:t>
      </w:r>
      <w:r w:rsidRPr="00944F20">
        <w:rPr>
          <w:rFonts w:ascii="Arial" w:eastAsia="Arial" w:hAnsi="Arial" w:cs="Arial"/>
          <w:spacing w:val="-2"/>
          <w:position w:val="1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;</w:t>
      </w:r>
      <w:proofErr w:type="gramEnd"/>
    </w:p>
    <w:p w14:paraId="60F35654" w14:textId="77777777" w:rsidR="007123C4" w:rsidRPr="00944F20" w:rsidRDefault="00000000">
      <w:pPr>
        <w:spacing w:line="240" w:lineRule="exact"/>
        <w:ind w:left="473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Calibri" w:eastAsia="Calibri" w:hAnsi="Calibri" w:cs="Calibri"/>
          <w:position w:val="1"/>
          <w:sz w:val="22"/>
          <w:szCs w:val="22"/>
          <w:lang w:val="fr-FR"/>
        </w:rPr>
        <w:t xml:space="preserve">-    </w:t>
      </w:r>
      <w:r w:rsidRPr="00944F20">
        <w:rPr>
          <w:rFonts w:ascii="Calibri" w:eastAsia="Calibri" w:hAnsi="Calibri" w:cs="Calibri"/>
          <w:spacing w:val="32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etanșări</w:t>
      </w:r>
      <w:r w:rsidRPr="00944F20">
        <w:rPr>
          <w:rFonts w:ascii="Arial" w:eastAsia="Arial" w:hAnsi="Arial" w:cs="Arial"/>
          <w:spacing w:val="-2"/>
          <w:position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se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vor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ali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za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cu</w:t>
      </w:r>
      <w:proofErr w:type="spellEnd"/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de</w:t>
      </w:r>
      <w:r w:rsidRPr="00944F20">
        <w:rPr>
          <w:rFonts w:ascii="Arial" w:eastAsia="Arial" w:hAnsi="Arial" w:cs="Arial"/>
          <w:spacing w:val="-2"/>
          <w:position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p P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n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cauc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uc</w:t>
      </w:r>
      <w:proofErr w:type="spellEnd"/>
      <w:r w:rsidRPr="00944F20">
        <w:rPr>
          <w:rFonts w:ascii="Arial" w:eastAsia="Arial" w:hAnsi="Arial" w:cs="Arial"/>
          <w:spacing w:val="2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spacing w:val="2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ns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rț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 xml:space="preserve"> </w:t>
      </w:r>
      <w:proofErr w:type="spellStart"/>
      <w:proofErr w:type="gramStart"/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exti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ă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;</w:t>
      </w:r>
      <w:proofErr w:type="gramEnd"/>
    </w:p>
    <w:p w14:paraId="7243CD86" w14:textId="77777777" w:rsidR="007123C4" w:rsidRPr="00944F20" w:rsidRDefault="00000000">
      <w:pPr>
        <w:spacing w:line="240" w:lineRule="exact"/>
        <w:ind w:left="473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Calibri" w:eastAsia="Calibri" w:hAnsi="Calibri" w:cs="Calibri"/>
          <w:position w:val="1"/>
          <w:sz w:val="22"/>
          <w:szCs w:val="22"/>
          <w:lang w:val="fr-FR"/>
        </w:rPr>
        <w:t xml:space="preserve">-    </w:t>
      </w:r>
      <w:r w:rsidRPr="00944F20">
        <w:rPr>
          <w:rFonts w:ascii="Calibri" w:eastAsia="Calibri" w:hAnsi="Calibri" w:cs="Calibri"/>
          <w:spacing w:val="32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ca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uc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l</w:t>
      </w:r>
      <w:proofErr w:type="spellEnd"/>
      <w:r w:rsidRPr="00944F20">
        <w:rPr>
          <w:rFonts w:ascii="Arial" w:eastAsia="Arial" w:hAnsi="Arial" w:cs="Arial"/>
          <w:spacing w:val="5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os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t</w:t>
      </w:r>
      <w:proofErr w:type="spellEnd"/>
      <w:r w:rsidRPr="00944F20">
        <w:rPr>
          <w:rFonts w:ascii="Arial" w:eastAsia="Arial" w:hAnsi="Arial" w:cs="Arial"/>
          <w:spacing w:val="7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2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u</w:t>
      </w:r>
      <w:proofErr w:type="spellEnd"/>
      <w:r w:rsidRPr="00944F20">
        <w:rPr>
          <w:rFonts w:ascii="Arial" w:eastAsia="Arial" w:hAnsi="Arial" w:cs="Arial"/>
          <w:spacing w:val="6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2"/>
          <w:position w:val="1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emul</w:t>
      </w:r>
      <w:proofErr w:type="spellEnd"/>
      <w:r w:rsidRPr="00944F20">
        <w:rPr>
          <w:rFonts w:ascii="Arial" w:eastAsia="Arial" w:hAnsi="Arial" w:cs="Arial"/>
          <w:spacing w:val="5"/>
          <w:position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spacing w:val="5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eta</w:t>
      </w:r>
      <w:r w:rsidRPr="00944F20">
        <w:rPr>
          <w:rFonts w:ascii="Arial" w:eastAsia="Arial" w:hAnsi="Arial" w:cs="Arial"/>
          <w:spacing w:val="-2"/>
          <w:position w:val="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sare</w:t>
      </w:r>
      <w:proofErr w:type="spellEnd"/>
      <w:r w:rsidRPr="00944F20">
        <w:rPr>
          <w:rFonts w:ascii="Arial" w:eastAsia="Arial" w:hAnsi="Arial" w:cs="Arial"/>
          <w:spacing w:val="6"/>
          <w:position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3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6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pro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eta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spacing w:val="5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ce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,</w:t>
      </w:r>
      <w:r w:rsidRPr="00944F20">
        <w:rPr>
          <w:rFonts w:ascii="Arial" w:eastAsia="Arial" w:hAnsi="Arial" w:cs="Arial"/>
          <w:spacing w:val="13"/>
          <w:position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si</w:t>
      </w:r>
      <w:r w:rsidRPr="00944F20">
        <w:rPr>
          <w:rFonts w:ascii="Arial" w:eastAsia="Arial" w:hAnsi="Arial" w:cs="Arial"/>
          <w:spacing w:val="5"/>
          <w:position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va</w:t>
      </w:r>
      <w:r w:rsidRPr="00944F20">
        <w:rPr>
          <w:rFonts w:ascii="Arial" w:eastAsia="Arial" w:hAnsi="Arial" w:cs="Arial"/>
          <w:spacing w:val="3"/>
          <w:position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5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ez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t</w:t>
      </w:r>
      <w:proofErr w:type="spellEnd"/>
      <w:r w:rsidRPr="00944F20">
        <w:rPr>
          <w:rFonts w:ascii="Arial" w:eastAsia="Arial" w:hAnsi="Arial" w:cs="Arial"/>
          <w:spacing w:val="7"/>
          <w:position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</w:t>
      </w:r>
    </w:p>
    <w:p w14:paraId="2E3074EF" w14:textId="77777777" w:rsidR="007123C4" w:rsidRPr="00944F20" w:rsidRDefault="00000000">
      <w:pPr>
        <w:spacing w:line="240" w:lineRule="exact"/>
        <w:ind w:left="833" w:right="3817"/>
        <w:jc w:val="both"/>
        <w:rPr>
          <w:rFonts w:ascii="Arial" w:eastAsia="Arial" w:hAnsi="Arial" w:cs="Arial"/>
          <w:sz w:val="22"/>
          <w:szCs w:val="22"/>
          <w:lang w:val="fr-FR"/>
        </w:rPr>
      </w:pPr>
      <w:proofErr w:type="spellStart"/>
      <w:proofErr w:type="gram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proofErr w:type="gram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si 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acti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ev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ntua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lil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or</w:t>
      </w:r>
      <w:proofErr w:type="spellEnd"/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z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vi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apa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;</w:t>
      </w:r>
    </w:p>
    <w:p w14:paraId="1402B3FE" w14:textId="77777777" w:rsidR="007123C4" w:rsidRPr="00944F20" w:rsidRDefault="00000000">
      <w:pPr>
        <w:ind w:left="473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Calibri" w:eastAsia="Calibri" w:hAnsi="Calibri" w:cs="Calibri"/>
          <w:sz w:val="22"/>
          <w:szCs w:val="22"/>
          <w:lang w:val="fr-FR"/>
        </w:rPr>
        <w:t xml:space="preserve">-    </w:t>
      </w:r>
      <w:r w:rsidRPr="00944F20">
        <w:rPr>
          <w:rFonts w:ascii="Calibri" w:eastAsia="Calibri" w:hAnsi="Calibri" w:cs="Calibri"/>
          <w:spacing w:val="3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se va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ali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za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pos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ili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at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gl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ării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4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uri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or</w:t>
      </w:r>
      <w:proofErr w:type="spellEnd"/>
    </w:p>
    <w:p w14:paraId="46BFCF78" w14:textId="77777777" w:rsidR="007123C4" w:rsidRPr="00944F20" w:rsidRDefault="00000000">
      <w:pPr>
        <w:spacing w:line="240" w:lineRule="exact"/>
        <w:ind w:left="113"/>
        <w:rPr>
          <w:rFonts w:ascii="Arial" w:eastAsia="Arial" w:hAnsi="Arial" w:cs="Arial"/>
          <w:sz w:val="22"/>
          <w:szCs w:val="22"/>
          <w:lang w:val="fr-FR"/>
        </w:rPr>
      </w:pPr>
      <w:proofErr w:type="spellStart"/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ru</w:t>
      </w:r>
      <w:proofErr w:type="spellEnd"/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b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b/>
          <w:spacing w:val="-3"/>
          <w:sz w:val="22"/>
          <w:szCs w:val="22"/>
          <w:lang w:val="fr-FR"/>
        </w:rPr>
        <w:t>h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j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b/>
          <w:sz w:val="22"/>
          <w:szCs w:val="22"/>
          <w:lang w:val="fr-FR"/>
        </w:rPr>
        <w:t xml:space="preserve"> - </w:t>
      </w:r>
      <w:proofErr w:type="spellStart"/>
      <w:r w:rsidRPr="00944F20">
        <w:rPr>
          <w:rFonts w:ascii="Arial" w:eastAsia="Arial" w:hAnsi="Arial" w:cs="Arial"/>
          <w:b/>
          <w:sz w:val="22"/>
          <w:szCs w:val="22"/>
          <w:lang w:val="fr-FR"/>
        </w:rPr>
        <w:t>piese</w:t>
      </w:r>
      <w:proofErr w:type="spellEnd"/>
      <w:r w:rsidRPr="00944F20">
        <w:rPr>
          <w:rFonts w:ascii="Arial" w:eastAsia="Arial" w:hAnsi="Arial" w:cs="Arial"/>
          <w:b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î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ate</w:t>
      </w:r>
      <w:proofErr w:type="spellEnd"/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b/>
          <w:sz w:val="22"/>
          <w:szCs w:val="22"/>
          <w:lang w:val="fr-FR"/>
        </w:rPr>
        <w:t>nișă</w:t>
      </w:r>
      <w:proofErr w:type="spellEnd"/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b/>
          <w:sz w:val="22"/>
          <w:szCs w:val="22"/>
          <w:lang w:val="fr-FR"/>
        </w:rPr>
        <w:t>v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ne</w:t>
      </w:r>
      <w:proofErr w:type="spellEnd"/>
    </w:p>
    <w:p w14:paraId="47871146" w14:textId="77777777" w:rsidR="007123C4" w:rsidRPr="00944F20" w:rsidRDefault="00000000">
      <w:pPr>
        <w:ind w:left="473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Calibri" w:eastAsia="Calibri" w:hAnsi="Calibri" w:cs="Calibri"/>
          <w:sz w:val="22"/>
          <w:szCs w:val="22"/>
          <w:lang w:val="fr-FR"/>
        </w:rPr>
        <w:t xml:space="preserve">-    </w:t>
      </w:r>
      <w:r w:rsidRPr="00944F20">
        <w:rPr>
          <w:rFonts w:ascii="Calibri" w:eastAsia="Calibri" w:hAnsi="Calibri" w:cs="Calibri"/>
          <w:spacing w:val="3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tr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ol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v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zu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z w:val="22"/>
          <w:szCs w:val="22"/>
          <w:lang w:val="fr-FR"/>
        </w:rPr>
        <w:t>l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ă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ț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t</w:t>
      </w:r>
      <w:proofErr w:type="spellEnd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-</w:t>
      </w:r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co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ol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v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zu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z w:val="22"/>
          <w:szCs w:val="22"/>
          <w:lang w:val="fr-FR"/>
        </w:rPr>
        <w:t>l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1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0</w:t>
      </w:r>
      <w:r w:rsidRPr="00944F20">
        <w:rPr>
          <w:rFonts w:ascii="Arial" w:eastAsia="Arial" w:hAnsi="Arial" w:cs="Arial"/>
          <w:sz w:val="22"/>
          <w:szCs w:val="22"/>
          <w:lang w:val="fr-FR"/>
        </w:rPr>
        <w:t>0%</w:t>
      </w:r>
    </w:p>
    <w:p w14:paraId="23AE8CBD" w14:textId="77777777" w:rsidR="007123C4" w:rsidRPr="00944F20" w:rsidRDefault="00000000">
      <w:pPr>
        <w:spacing w:line="240" w:lineRule="exact"/>
        <w:ind w:left="473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Calibri" w:eastAsia="Calibri" w:hAnsi="Calibri" w:cs="Calibri"/>
          <w:position w:val="1"/>
          <w:sz w:val="22"/>
          <w:szCs w:val="22"/>
          <w:lang w:val="fr-FR"/>
        </w:rPr>
        <w:t xml:space="preserve">-    </w:t>
      </w:r>
      <w:r w:rsidRPr="00944F20">
        <w:rPr>
          <w:rFonts w:ascii="Calibri" w:eastAsia="Calibri" w:hAnsi="Calibri" w:cs="Calibri"/>
          <w:spacing w:val="32"/>
          <w:position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e vor 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ace</w:t>
      </w:r>
      <w:r w:rsidRPr="00944F20">
        <w:rPr>
          <w:rFonts w:ascii="Arial" w:eastAsia="Arial" w:hAnsi="Arial" w:cs="Arial"/>
          <w:spacing w:val="-2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ă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sur</w:t>
      </w:r>
      <w:r w:rsidRPr="00944F20">
        <w:rPr>
          <w:rFonts w:ascii="Arial" w:eastAsia="Arial" w:hAnsi="Arial" w:cs="Arial"/>
          <w:spacing w:val="-2"/>
          <w:position w:val="1"/>
          <w:sz w:val="22"/>
          <w:szCs w:val="22"/>
          <w:lang w:val="fr-FR"/>
        </w:rPr>
        <w:t>ă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ori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2"/>
          <w:position w:val="1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2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ce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a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e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șe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or</w:t>
      </w:r>
      <w:proofErr w:type="spellEnd"/>
    </w:p>
    <w:p w14:paraId="7A59EE1F" w14:textId="77777777" w:rsidR="007123C4" w:rsidRDefault="00000000">
      <w:pPr>
        <w:spacing w:line="240" w:lineRule="exact"/>
        <w:ind w:left="473"/>
        <w:rPr>
          <w:rFonts w:ascii="Arial" w:eastAsia="Arial" w:hAnsi="Arial" w:cs="Arial"/>
          <w:sz w:val="22"/>
          <w:szCs w:val="22"/>
        </w:rPr>
      </w:pPr>
      <w:r>
        <w:rPr>
          <w:rFonts w:ascii="Calibri" w:eastAsia="Calibri" w:hAnsi="Calibri" w:cs="Calibri"/>
          <w:position w:val="1"/>
          <w:sz w:val="22"/>
          <w:szCs w:val="22"/>
        </w:rPr>
        <w:t xml:space="preserve">-    </w:t>
      </w:r>
      <w:r>
        <w:rPr>
          <w:rFonts w:ascii="Calibri" w:eastAsia="Calibri" w:hAnsi="Calibri" w:cs="Calibri"/>
          <w:spacing w:val="32"/>
          <w:position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position w:val="1"/>
          <w:sz w:val="22"/>
          <w:szCs w:val="22"/>
        </w:rPr>
        <w:t>C</w:t>
      </w:r>
      <w:r>
        <w:rPr>
          <w:rFonts w:ascii="Arial" w:eastAsia="Arial" w:hAnsi="Arial" w:cs="Arial"/>
          <w:position w:val="1"/>
          <w:sz w:val="22"/>
          <w:szCs w:val="22"/>
        </w:rPr>
        <w:t>ura</w:t>
      </w:r>
      <w:r>
        <w:rPr>
          <w:rFonts w:ascii="Arial" w:eastAsia="Arial" w:hAnsi="Arial" w:cs="Arial"/>
          <w:spacing w:val="1"/>
          <w:position w:val="1"/>
          <w:sz w:val="22"/>
          <w:szCs w:val="22"/>
        </w:rPr>
        <w:t>ț</w:t>
      </w:r>
      <w:r>
        <w:rPr>
          <w:rFonts w:ascii="Arial" w:eastAsia="Arial" w:hAnsi="Arial" w:cs="Arial"/>
          <w:spacing w:val="-1"/>
          <w:position w:val="1"/>
          <w:sz w:val="22"/>
          <w:szCs w:val="22"/>
        </w:rPr>
        <w:t>i</w:t>
      </w:r>
      <w:r>
        <w:rPr>
          <w:rFonts w:ascii="Arial" w:eastAsia="Arial" w:hAnsi="Arial" w:cs="Arial"/>
          <w:spacing w:val="1"/>
          <w:position w:val="1"/>
          <w:sz w:val="22"/>
          <w:szCs w:val="22"/>
        </w:rPr>
        <w:t>r</w:t>
      </w:r>
      <w:r>
        <w:rPr>
          <w:rFonts w:ascii="Arial" w:eastAsia="Arial" w:hAnsi="Arial" w:cs="Arial"/>
          <w:position w:val="1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-1"/>
          <w:position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position w:val="1"/>
          <w:sz w:val="22"/>
          <w:szCs w:val="22"/>
        </w:rPr>
        <w:t>și</w:t>
      </w:r>
      <w:proofErr w:type="spellEnd"/>
      <w:r>
        <w:rPr>
          <w:rFonts w:ascii="Arial" w:eastAsia="Arial" w:hAnsi="Arial" w:cs="Arial"/>
          <w:position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position w:val="1"/>
          <w:sz w:val="22"/>
          <w:szCs w:val="22"/>
        </w:rPr>
        <w:t>r</w:t>
      </w:r>
      <w:r>
        <w:rPr>
          <w:rFonts w:ascii="Arial" w:eastAsia="Arial" w:hAnsi="Arial" w:cs="Arial"/>
          <w:position w:val="1"/>
          <w:sz w:val="22"/>
          <w:szCs w:val="22"/>
        </w:rPr>
        <w:t>e</w:t>
      </w:r>
      <w:r>
        <w:rPr>
          <w:rFonts w:ascii="Arial" w:eastAsia="Arial" w:hAnsi="Arial" w:cs="Arial"/>
          <w:spacing w:val="-1"/>
          <w:position w:val="1"/>
          <w:sz w:val="22"/>
          <w:szCs w:val="22"/>
        </w:rPr>
        <w:t>p</w:t>
      </w:r>
      <w:r>
        <w:rPr>
          <w:rFonts w:ascii="Arial" w:eastAsia="Arial" w:hAnsi="Arial" w:cs="Arial"/>
          <w:spacing w:val="-3"/>
          <w:position w:val="1"/>
          <w:sz w:val="22"/>
          <w:szCs w:val="22"/>
        </w:rPr>
        <w:t>a</w:t>
      </w:r>
      <w:r>
        <w:rPr>
          <w:rFonts w:ascii="Arial" w:eastAsia="Arial" w:hAnsi="Arial" w:cs="Arial"/>
          <w:spacing w:val="1"/>
          <w:position w:val="1"/>
          <w:sz w:val="22"/>
          <w:szCs w:val="22"/>
        </w:rPr>
        <w:t>r</w:t>
      </w:r>
      <w:r>
        <w:rPr>
          <w:rFonts w:ascii="Arial" w:eastAsia="Arial" w:hAnsi="Arial" w:cs="Arial"/>
          <w:position w:val="1"/>
          <w:sz w:val="22"/>
          <w:szCs w:val="22"/>
        </w:rPr>
        <w:t>ații</w:t>
      </w:r>
      <w:proofErr w:type="spellEnd"/>
      <w:r>
        <w:rPr>
          <w:rFonts w:ascii="Arial" w:eastAsia="Arial" w:hAnsi="Arial" w:cs="Arial"/>
          <w:position w:val="1"/>
          <w:sz w:val="22"/>
          <w:szCs w:val="22"/>
        </w:rPr>
        <w:t xml:space="preserve"> a</w:t>
      </w:r>
      <w:r>
        <w:rPr>
          <w:rFonts w:ascii="Arial" w:eastAsia="Arial" w:hAnsi="Arial" w:cs="Arial"/>
          <w:spacing w:val="-1"/>
          <w:position w:val="1"/>
          <w:sz w:val="22"/>
          <w:szCs w:val="22"/>
        </w:rPr>
        <w:t>l</w:t>
      </w:r>
      <w:r>
        <w:rPr>
          <w:rFonts w:ascii="Arial" w:eastAsia="Arial" w:hAnsi="Arial" w:cs="Arial"/>
          <w:position w:val="1"/>
          <w:sz w:val="22"/>
          <w:szCs w:val="22"/>
        </w:rPr>
        <w:t xml:space="preserve">e </w:t>
      </w:r>
      <w:proofErr w:type="spellStart"/>
      <w:r>
        <w:rPr>
          <w:rFonts w:ascii="Arial" w:eastAsia="Arial" w:hAnsi="Arial" w:cs="Arial"/>
          <w:spacing w:val="-2"/>
          <w:position w:val="1"/>
          <w:sz w:val="22"/>
          <w:szCs w:val="22"/>
        </w:rPr>
        <w:t>d</w:t>
      </w:r>
      <w:r>
        <w:rPr>
          <w:rFonts w:ascii="Arial" w:eastAsia="Arial" w:hAnsi="Arial" w:cs="Arial"/>
          <w:position w:val="1"/>
          <w:sz w:val="22"/>
          <w:szCs w:val="22"/>
        </w:rPr>
        <w:t>ete</w:t>
      </w:r>
      <w:r>
        <w:rPr>
          <w:rFonts w:ascii="Arial" w:eastAsia="Arial" w:hAnsi="Arial" w:cs="Arial"/>
          <w:spacing w:val="1"/>
          <w:position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position w:val="1"/>
          <w:sz w:val="22"/>
          <w:szCs w:val="22"/>
        </w:rPr>
        <w:t>i</w:t>
      </w:r>
      <w:r>
        <w:rPr>
          <w:rFonts w:ascii="Arial" w:eastAsia="Arial" w:hAnsi="Arial" w:cs="Arial"/>
          <w:position w:val="1"/>
          <w:sz w:val="22"/>
          <w:szCs w:val="22"/>
        </w:rPr>
        <w:t>or</w:t>
      </w:r>
      <w:r>
        <w:rPr>
          <w:rFonts w:ascii="Arial" w:eastAsia="Arial" w:hAnsi="Arial" w:cs="Arial"/>
          <w:spacing w:val="-2"/>
          <w:position w:val="1"/>
          <w:sz w:val="22"/>
          <w:szCs w:val="22"/>
        </w:rPr>
        <w:t>ă</w:t>
      </w:r>
      <w:r>
        <w:rPr>
          <w:rFonts w:ascii="Arial" w:eastAsia="Arial" w:hAnsi="Arial" w:cs="Arial"/>
          <w:spacing w:val="1"/>
          <w:position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position w:val="1"/>
          <w:sz w:val="22"/>
          <w:szCs w:val="22"/>
        </w:rPr>
        <w:t>il</w:t>
      </w:r>
      <w:r>
        <w:rPr>
          <w:rFonts w:ascii="Arial" w:eastAsia="Arial" w:hAnsi="Arial" w:cs="Arial"/>
          <w:position w:val="1"/>
          <w:sz w:val="22"/>
          <w:szCs w:val="22"/>
        </w:rPr>
        <w:t>or</w:t>
      </w:r>
      <w:proofErr w:type="spellEnd"/>
      <w:r>
        <w:rPr>
          <w:rFonts w:ascii="Arial" w:eastAsia="Arial" w:hAnsi="Arial" w:cs="Arial"/>
          <w:spacing w:val="2"/>
          <w:position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position w:val="1"/>
          <w:sz w:val="22"/>
          <w:szCs w:val="22"/>
        </w:rPr>
        <w:t>a</w:t>
      </w:r>
      <w:r>
        <w:rPr>
          <w:rFonts w:ascii="Arial" w:eastAsia="Arial" w:hAnsi="Arial" w:cs="Arial"/>
          <w:spacing w:val="-1"/>
          <w:position w:val="1"/>
          <w:sz w:val="22"/>
          <w:szCs w:val="22"/>
        </w:rPr>
        <w:t>p</w:t>
      </w:r>
      <w:r>
        <w:rPr>
          <w:rFonts w:ascii="Arial" w:eastAsia="Arial" w:hAnsi="Arial" w:cs="Arial"/>
          <w:position w:val="1"/>
          <w:sz w:val="22"/>
          <w:szCs w:val="22"/>
        </w:rPr>
        <w:t>ăr</w:t>
      </w:r>
      <w:r>
        <w:rPr>
          <w:rFonts w:ascii="Arial" w:eastAsia="Arial" w:hAnsi="Arial" w:cs="Arial"/>
          <w:spacing w:val="-2"/>
          <w:position w:val="1"/>
          <w:sz w:val="22"/>
          <w:szCs w:val="22"/>
        </w:rPr>
        <w:t>u</w:t>
      </w:r>
      <w:r>
        <w:rPr>
          <w:rFonts w:ascii="Arial" w:eastAsia="Arial" w:hAnsi="Arial" w:cs="Arial"/>
          <w:spacing w:val="1"/>
          <w:position w:val="1"/>
          <w:sz w:val="22"/>
          <w:szCs w:val="22"/>
        </w:rPr>
        <w:t>t</w:t>
      </w:r>
      <w:r>
        <w:rPr>
          <w:rFonts w:ascii="Arial" w:eastAsia="Arial" w:hAnsi="Arial" w:cs="Arial"/>
          <w:position w:val="1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-2"/>
          <w:position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position w:val="1"/>
          <w:sz w:val="22"/>
          <w:szCs w:val="22"/>
        </w:rPr>
        <w:t>î</w:t>
      </w:r>
      <w:r>
        <w:rPr>
          <w:rFonts w:ascii="Arial" w:eastAsia="Arial" w:hAnsi="Arial" w:cs="Arial"/>
          <w:position w:val="1"/>
          <w:sz w:val="22"/>
          <w:szCs w:val="22"/>
        </w:rPr>
        <w:t>n</w:t>
      </w:r>
      <w:proofErr w:type="spellEnd"/>
      <w:r>
        <w:rPr>
          <w:rFonts w:ascii="Arial" w:eastAsia="Arial" w:hAnsi="Arial" w:cs="Arial"/>
          <w:spacing w:val="-2"/>
          <w:position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position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position w:val="1"/>
          <w:sz w:val="22"/>
          <w:szCs w:val="22"/>
        </w:rPr>
        <w:t>i</w:t>
      </w:r>
      <w:r>
        <w:rPr>
          <w:rFonts w:ascii="Arial" w:eastAsia="Arial" w:hAnsi="Arial" w:cs="Arial"/>
          <w:spacing w:val="1"/>
          <w:position w:val="1"/>
          <w:sz w:val="22"/>
          <w:szCs w:val="22"/>
        </w:rPr>
        <w:t>m</w:t>
      </w:r>
      <w:r>
        <w:rPr>
          <w:rFonts w:ascii="Arial" w:eastAsia="Arial" w:hAnsi="Arial" w:cs="Arial"/>
          <w:position w:val="1"/>
          <w:sz w:val="22"/>
          <w:szCs w:val="22"/>
        </w:rPr>
        <w:t>p</w:t>
      </w:r>
      <w:r>
        <w:rPr>
          <w:rFonts w:ascii="Arial" w:eastAsia="Arial" w:hAnsi="Arial" w:cs="Arial"/>
          <w:spacing w:val="-1"/>
          <w:position w:val="1"/>
          <w:sz w:val="22"/>
          <w:szCs w:val="22"/>
        </w:rPr>
        <w:t>u</w:t>
      </w:r>
      <w:r>
        <w:rPr>
          <w:rFonts w:ascii="Arial" w:eastAsia="Arial" w:hAnsi="Arial" w:cs="Arial"/>
          <w:position w:val="1"/>
          <w:sz w:val="22"/>
          <w:szCs w:val="22"/>
        </w:rPr>
        <w:t xml:space="preserve">l </w:t>
      </w:r>
      <w:proofErr w:type="spellStart"/>
      <w:r>
        <w:rPr>
          <w:rFonts w:ascii="Arial" w:eastAsia="Arial" w:hAnsi="Arial" w:cs="Arial"/>
          <w:position w:val="1"/>
          <w:sz w:val="22"/>
          <w:szCs w:val="22"/>
        </w:rPr>
        <w:t>ex</w:t>
      </w:r>
      <w:r>
        <w:rPr>
          <w:rFonts w:ascii="Arial" w:eastAsia="Arial" w:hAnsi="Arial" w:cs="Arial"/>
          <w:spacing w:val="-1"/>
          <w:position w:val="1"/>
          <w:sz w:val="22"/>
          <w:szCs w:val="22"/>
        </w:rPr>
        <w:t>pl</w:t>
      </w:r>
      <w:r>
        <w:rPr>
          <w:rFonts w:ascii="Arial" w:eastAsia="Arial" w:hAnsi="Arial" w:cs="Arial"/>
          <w:position w:val="1"/>
          <w:sz w:val="22"/>
          <w:szCs w:val="22"/>
        </w:rPr>
        <w:t>o</w:t>
      </w:r>
      <w:r>
        <w:rPr>
          <w:rFonts w:ascii="Arial" w:eastAsia="Arial" w:hAnsi="Arial" w:cs="Arial"/>
          <w:spacing w:val="-1"/>
          <w:position w:val="1"/>
          <w:sz w:val="22"/>
          <w:szCs w:val="22"/>
        </w:rPr>
        <w:t>a</w:t>
      </w:r>
      <w:r>
        <w:rPr>
          <w:rFonts w:ascii="Arial" w:eastAsia="Arial" w:hAnsi="Arial" w:cs="Arial"/>
          <w:spacing w:val="1"/>
          <w:position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position w:val="1"/>
          <w:sz w:val="22"/>
          <w:szCs w:val="22"/>
        </w:rPr>
        <w:t>ă</w:t>
      </w:r>
      <w:r>
        <w:rPr>
          <w:rFonts w:ascii="Arial" w:eastAsia="Arial" w:hAnsi="Arial" w:cs="Arial"/>
          <w:spacing w:val="1"/>
          <w:position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position w:val="1"/>
          <w:sz w:val="22"/>
          <w:szCs w:val="22"/>
        </w:rPr>
        <w:t>i</w:t>
      </w:r>
      <w:r>
        <w:rPr>
          <w:rFonts w:ascii="Arial" w:eastAsia="Arial" w:hAnsi="Arial" w:cs="Arial"/>
          <w:position w:val="1"/>
          <w:sz w:val="22"/>
          <w:szCs w:val="22"/>
        </w:rPr>
        <w:t>i</w:t>
      </w:r>
      <w:proofErr w:type="spellEnd"/>
    </w:p>
    <w:p w14:paraId="671115B1" w14:textId="77777777" w:rsidR="007123C4" w:rsidRPr="00944F20" w:rsidRDefault="00000000">
      <w:pPr>
        <w:spacing w:line="240" w:lineRule="exact"/>
        <w:ind w:left="473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Calibri" w:eastAsia="Calibri" w:hAnsi="Calibri" w:cs="Calibri"/>
          <w:position w:val="1"/>
          <w:sz w:val="22"/>
          <w:szCs w:val="22"/>
          <w:lang w:val="fr-FR"/>
        </w:rPr>
        <w:t xml:space="preserve">-    </w:t>
      </w:r>
      <w:r w:rsidRPr="00944F20">
        <w:rPr>
          <w:rFonts w:ascii="Calibri" w:eastAsia="Calibri" w:hAnsi="Calibri" w:cs="Calibri"/>
          <w:spacing w:val="32"/>
          <w:position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e vor 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ace</w:t>
      </w:r>
      <w:r w:rsidRPr="00944F20">
        <w:rPr>
          <w:rFonts w:ascii="Arial" w:eastAsia="Arial" w:hAnsi="Arial" w:cs="Arial"/>
          <w:spacing w:val="-2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nte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ve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ț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de</w:t>
      </w:r>
      <w:r w:rsidRPr="00944F20">
        <w:rPr>
          <w:rFonts w:ascii="Arial" w:eastAsia="Arial" w:hAnsi="Arial" w:cs="Arial"/>
          <w:spacing w:val="-2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ili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are</w:t>
      </w:r>
      <w:proofErr w:type="spellEnd"/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3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șe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or</w:t>
      </w:r>
      <w:proofErr w:type="spellEnd"/>
    </w:p>
    <w:p w14:paraId="157A2003" w14:textId="77777777" w:rsidR="007123C4" w:rsidRPr="00944F20" w:rsidRDefault="00000000">
      <w:pPr>
        <w:spacing w:line="240" w:lineRule="exact"/>
        <w:ind w:left="473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Calibri" w:eastAsia="Calibri" w:hAnsi="Calibri" w:cs="Calibri"/>
          <w:position w:val="1"/>
          <w:sz w:val="22"/>
          <w:szCs w:val="22"/>
          <w:lang w:val="fr-FR"/>
        </w:rPr>
        <w:t xml:space="preserve">-    </w:t>
      </w:r>
      <w:r w:rsidRPr="00944F20">
        <w:rPr>
          <w:rFonts w:ascii="Calibri" w:eastAsia="Calibri" w:hAnsi="Calibri" w:cs="Calibri"/>
          <w:spacing w:val="32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eface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ea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2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ote</w:t>
      </w:r>
      <w:r w:rsidRPr="00944F20">
        <w:rPr>
          <w:rFonts w:ascii="Arial" w:eastAsia="Arial" w:hAnsi="Arial" w:cs="Arial"/>
          <w:spacing w:val="-2"/>
          <w:position w:val="1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ț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ei</w:t>
      </w:r>
      <w:proofErr w:type="spellEnd"/>
      <w:r w:rsidRPr="00944F20">
        <w:rPr>
          <w:rFonts w:ascii="Arial" w:eastAsia="Arial" w:hAnsi="Arial" w:cs="Arial"/>
          <w:spacing w:val="2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coroz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ve</w:t>
      </w:r>
      <w:proofErr w:type="spellEnd"/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pe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ț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3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nte</w:t>
      </w:r>
      <w:proofErr w:type="spellEnd"/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3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hi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j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r</w:t>
      </w:r>
      <w:proofErr w:type="spellEnd"/>
      <w:r w:rsidRPr="00944F20">
        <w:rPr>
          <w:rFonts w:ascii="Arial" w:eastAsia="Arial" w:hAnsi="Arial" w:cs="Arial"/>
          <w:spacing w:val="2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cu</w:t>
      </w:r>
      <w:proofErr w:type="spellEnd"/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gr</w:t>
      </w:r>
      <w:r w:rsidRPr="00944F20">
        <w:rPr>
          <w:rFonts w:ascii="Arial" w:eastAsia="Arial" w:hAnsi="Arial" w:cs="Arial"/>
          <w:spacing w:val="-2"/>
          <w:position w:val="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nd</w:t>
      </w:r>
      <w:proofErr w:type="spellEnd"/>
      <w:r w:rsidRPr="00944F20">
        <w:rPr>
          <w:rFonts w:ascii="Arial" w:eastAsia="Arial" w:hAnsi="Arial" w:cs="Arial"/>
          <w:spacing w:val="3"/>
          <w:position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prima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si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oi</w:t>
      </w:r>
      <w:proofErr w:type="spellEnd"/>
    </w:p>
    <w:p w14:paraId="092ADE79" w14:textId="77777777" w:rsidR="007123C4" w:rsidRPr="00944F20" w:rsidRDefault="00000000">
      <w:pPr>
        <w:spacing w:line="240" w:lineRule="exact"/>
        <w:ind w:left="833" w:right="4904"/>
        <w:jc w:val="both"/>
        <w:rPr>
          <w:rFonts w:ascii="Arial" w:eastAsia="Arial" w:hAnsi="Arial" w:cs="Arial"/>
          <w:sz w:val="22"/>
          <w:szCs w:val="22"/>
          <w:lang w:val="fr-FR"/>
        </w:rPr>
      </w:pPr>
      <w:proofErr w:type="spellStart"/>
      <w:proofErr w:type="gramStart"/>
      <w:r w:rsidRPr="00944F20">
        <w:rPr>
          <w:rFonts w:ascii="Arial" w:eastAsia="Arial" w:hAnsi="Arial" w:cs="Arial"/>
          <w:sz w:val="22"/>
          <w:szCs w:val="22"/>
          <w:lang w:val="fr-FR"/>
        </w:rPr>
        <w:t>cu</w:t>
      </w:r>
      <w:proofErr w:type="spellEnd"/>
      <w:proofErr w:type="gram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vopsea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compon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(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z w:val="22"/>
          <w:szCs w:val="22"/>
          <w:lang w:val="fr-FR"/>
        </w:rPr>
        <w:t>ără</w:t>
      </w:r>
      <w:proofErr w:type="spellEnd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hi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j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i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x</w:t>
      </w:r>
      <w:r w:rsidRPr="00944F20">
        <w:rPr>
          <w:rFonts w:ascii="Arial" w:eastAsia="Arial" w:hAnsi="Arial" w:cs="Arial"/>
          <w:sz w:val="22"/>
          <w:szCs w:val="22"/>
          <w:lang w:val="fr-FR"/>
        </w:rPr>
        <w:t>)</w:t>
      </w:r>
    </w:p>
    <w:p w14:paraId="4CA57118" w14:textId="77777777" w:rsidR="007123C4" w:rsidRPr="00944F20" w:rsidRDefault="00000000">
      <w:pPr>
        <w:ind w:left="473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Calibri" w:eastAsia="Calibri" w:hAnsi="Calibri" w:cs="Calibri"/>
          <w:sz w:val="22"/>
          <w:szCs w:val="22"/>
          <w:lang w:val="fr-FR"/>
        </w:rPr>
        <w:t xml:space="preserve">-    </w:t>
      </w:r>
      <w:r w:rsidRPr="00944F20">
        <w:rPr>
          <w:rFonts w:ascii="Calibri" w:eastAsia="Calibri" w:hAnsi="Calibri" w:cs="Calibri"/>
          <w:spacing w:val="3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ură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ț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are</w:t>
      </w:r>
      <w:proofErr w:type="spellEnd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si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v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care</w:t>
      </w:r>
      <w:proofErr w:type="spellEnd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ate</w:t>
      </w:r>
      <w:proofErr w:type="spellEnd"/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hi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j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i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ox</w:t>
      </w:r>
    </w:p>
    <w:p w14:paraId="01F074D9" w14:textId="77777777" w:rsidR="007123C4" w:rsidRPr="00944F20" w:rsidRDefault="00000000">
      <w:pPr>
        <w:spacing w:line="240" w:lineRule="exact"/>
        <w:ind w:left="113"/>
        <w:rPr>
          <w:rFonts w:ascii="Arial" w:eastAsia="Arial" w:hAnsi="Arial" w:cs="Arial"/>
          <w:sz w:val="22"/>
          <w:szCs w:val="22"/>
          <w:lang w:val="fr-FR"/>
        </w:rPr>
      </w:pPr>
      <w:proofErr w:type="spellStart"/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ru</w:t>
      </w:r>
      <w:proofErr w:type="spellEnd"/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b/>
          <w:spacing w:val="-3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st</w:t>
      </w:r>
      <w:r w:rsidRPr="00944F20">
        <w:rPr>
          <w:rFonts w:ascii="Arial" w:eastAsia="Arial" w:hAnsi="Arial" w:cs="Arial"/>
          <w:b/>
          <w:spacing w:val="-2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mul</w:t>
      </w:r>
      <w:proofErr w:type="spellEnd"/>
      <w:r w:rsidRPr="00944F20">
        <w:rPr>
          <w:rFonts w:ascii="Arial" w:eastAsia="Arial" w:hAnsi="Arial" w:cs="Arial"/>
          <w:b/>
          <w:sz w:val="22"/>
          <w:szCs w:val="22"/>
          <w:lang w:val="fr-FR"/>
        </w:rPr>
        <w:t xml:space="preserve"> de </w:t>
      </w:r>
      <w:proofErr w:type="spellStart"/>
      <w:r w:rsidRPr="00944F20">
        <w:rPr>
          <w:rFonts w:ascii="Arial" w:eastAsia="Arial" w:hAnsi="Arial" w:cs="Arial"/>
          <w:b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b/>
          <w:spacing w:val="-3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ț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are</w:t>
      </w:r>
      <w:proofErr w:type="spellEnd"/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 xml:space="preserve">al </w:t>
      </w:r>
      <w:proofErr w:type="spellStart"/>
      <w:r w:rsidRPr="00944F20">
        <w:rPr>
          <w:rFonts w:ascii="Arial" w:eastAsia="Arial" w:hAnsi="Arial" w:cs="Arial"/>
          <w:b/>
          <w:sz w:val="22"/>
          <w:szCs w:val="22"/>
          <w:lang w:val="fr-FR"/>
        </w:rPr>
        <w:t>v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b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or</w:t>
      </w:r>
      <w:proofErr w:type="spellEnd"/>
    </w:p>
    <w:p w14:paraId="00BF551E" w14:textId="77777777" w:rsidR="007123C4" w:rsidRPr="00944F20" w:rsidRDefault="00000000">
      <w:pPr>
        <w:ind w:left="473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Calibri" w:eastAsia="Calibri" w:hAnsi="Calibri" w:cs="Calibri"/>
          <w:sz w:val="22"/>
          <w:szCs w:val="22"/>
          <w:lang w:val="fr-FR"/>
        </w:rPr>
        <w:t xml:space="preserve">-    </w:t>
      </w:r>
      <w:r w:rsidRPr="00944F20">
        <w:rPr>
          <w:rFonts w:ascii="Calibri" w:eastAsia="Calibri" w:hAnsi="Calibri" w:cs="Calibri"/>
          <w:spacing w:val="3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Î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ea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j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de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ț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și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sup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rț</w:t>
      </w:r>
      <w:r w:rsidRPr="00944F20">
        <w:rPr>
          <w:rFonts w:ascii="Arial" w:eastAsia="Arial" w:hAnsi="Arial" w:cs="Arial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de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hi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ij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.</w:t>
      </w:r>
    </w:p>
    <w:p w14:paraId="473120CA" w14:textId="77777777" w:rsidR="007123C4" w:rsidRPr="00944F20" w:rsidRDefault="00000000">
      <w:pPr>
        <w:spacing w:line="240" w:lineRule="exact"/>
        <w:ind w:left="473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Calibri" w:eastAsia="Calibri" w:hAnsi="Calibri" w:cs="Calibri"/>
          <w:position w:val="1"/>
          <w:sz w:val="22"/>
          <w:szCs w:val="22"/>
          <w:lang w:val="fr-FR"/>
        </w:rPr>
        <w:t xml:space="preserve">-    </w:t>
      </w:r>
      <w:r w:rsidRPr="00944F20">
        <w:rPr>
          <w:rFonts w:ascii="Calibri" w:eastAsia="Calibri" w:hAnsi="Calibri" w:cs="Calibri"/>
          <w:spacing w:val="32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uctoa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or</w:t>
      </w:r>
      <w:proofErr w:type="spellEnd"/>
      <w:r w:rsidRPr="00944F20">
        <w:rPr>
          <w:rFonts w:ascii="Arial" w:eastAsia="Arial" w:hAnsi="Arial" w:cs="Arial"/>
          <w:spacing w:val="9"/>
          <w:position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si</w:t>
      </w:r>
      <w:r w:rsidRPr="00944F20">
        <w:rPr>
          <w:rFonts w:ascii="Arial" w:eastAsia="Arial" w:hAnsi="Arial" w:cs="Arial"/>
          <w:spacing w:val="7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spacing w:val="6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ec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ui</w:t>
      </w:r>
      <w:proofErr w:type="spellEnd"/>
      <w:r w:rsidRPr="00944F20">
        <w:rPr>
          <w:rFonts w:ascii="Arial" w:eastAsia="Arial" w:hAnsi="Arial" w:cs="Arial"/>
          <w:spacing w:val="7"/>
          <w:position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spacing w:val="8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8"/>
          <w:position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6"/>
          <w:position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AU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8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cu</w:t>
      </w:r>
      <w:proofErr w:type="spellEnd"/>
      <w:r w:rsidRPr="00944F20">
        <w:rPr>
          <w:rFonts w:ascii="Arial" w:eastAsia="Arial" w:hAnsi="Arial" w:cs="Arial"/>
          <w:spacing w:val="8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li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at</w:t>
      </w:r>
      <w:r w:rsidRPr="00944F20">
        <w:rPr>
          <w:rFonts w:ascii="Arial" w:eastAsia="Arial" w:hAnsi="Arial" w:cs="Arial"/>
          <w:spacing w:val="-2"/>
          <w:position w:val="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spacing w:val="7"/>
          <w:position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spacing w:val="8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2"/>
          <w:position w:val="1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arci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ă</w:t>
      </w:r>
      <w:proofErr w:type="spellEnd"/>
      <w:r w:rsidRPr="00944F20">
        <w:rPr>
          <w:rFonts w:ascii="Arial" w:eastAsia="Arial" w:hAnsi="Arial" w:cs="Arial"/>
          <w:spacing w:val="8"/>
          <w:position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(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sp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z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ve</w:t>
      </w:r>
      <w:proofErr w:type="spellEnd"/>
      <w:r w:rsidRPr="00944F20">
        <w:rPr>
          <w:rFonts w:ascii="Arial" w:eastAsia="Arial" w:hAnsi="Arial" w:cs="Arial"/>
          <w:spacing w:val="8"/>
          <w:position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</w:p>
    <w:p w14:paraId="42C3BB65" w14:textId="77777777" w:rsidR="007123C4" w:rsidRPr="00944F20" w:rsidRDefault="00000000">
      <w:pPr>
        <w:spacing w:line="240" w:lineRule="exact"/>
        <w:ind w:left="833" w:right="334"/>
        <w:jc w:val="both"/>
        <w:rPr>
          <w:rFonts w:ascii="Arial" w:eastAsia="Arial" w:hAnsi="Arial" w:cs="Arial"/>
          <w:sz w:val="22"/>
          <w:szCs w:val="22"/>
          <w:lang w:val="fr-FR"/>
        </w:rPr>
      </w:pPr>
      <w:proofErr w:type="spellStart"/>
      <w:proofErr w:type="gramStart"/>
      <w:r w:rsidRPr="00944F20">
        <w:rPr>
          <w:rFonts w:ascii="Arial" w:eastAsia="Arial" w:hAnsi="Arial" w:cs="Arial"/>
          <w:sz w:val="22"/>
          <w:szCs w:val="22"/>
          <w:lang w:val="fr-FR"/>
        </w:rPr>
        <w:t>să</w:t>
      </w:r>
      <w:proofErr w:type="spellEnd"/>
      <w:proofErr w:type="gramEnd"/>
      <w:r w:rsidRPr="00944F20">
        <w:rPr>
          <w:rFonts w:ascii="Arial" w:eastAsia="Arial" w:hAnsi="Arial" w:cs="Arial"/>
          <w:spacing w:val="-9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î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tr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z w:val="22"/>
          <w:szCs w:val="22"/>
          <w:lang w:val="fr-FR"/>
        </w:rPr>
        <w:t>ă</w:t>
      </w:r>
      <w:proofErr w:type="spellEnd"/>
      <w:r w:rsidRPr="00944F20">
        <w:rPr>
          <w:rFonts w:ascii="Arial" w:eastAsia="Arial" w:hAnsi="Arial" w:cs="Arial"/>
          <w:spacing w:val="-1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v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area</w:t>
      </w:r>
      <w:proofErr w:type="spellEnd"/>
      <w:r w:rsidRPr="00944F20">
        <w:rPr>
          <w:rFonts w:ascii="Arial" w:eastAsia="Arial" w:hAnsi="Arial" w:cs="Arial"/>
          <w:spacing w:val="-1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va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ei</w:t>
      </w:r>
      <w:proofErr w:type="spellEnd"/>
      <w:r w:rsidRPr="00944F20">
        <w:rPr>
          <w:rFonts w:ascii="Arial" w:eastAsia="Arial" w:hAnsi="Arial" w:cs="Arial"/>
          <w:spacing w:val="-9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î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proofErr w:type="spellEnd"/>
      <w:r w:rsidRPr="00944F20">
        <w:rPr>
          <w:rFonts w:ascii="Arial" w:eastAsia="Arial" w:hAnsi="Arial" w:cs="Arial"/>
          <w:spacing w:val="-1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ț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spacing w:val="-9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ar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ț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ei</w:t>
      </w:r>
      <w:proofErr w:type="spellEnd"/>
      <w:r w:rsidRPr="00944F20">
        <w:rPr>
          <w:rFonts w:ascii="Arial" w:eastAsia="Arial" w:hAnsi="Arial" w:cs="Arial"/>
          <w:spacing w:val="-1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ei</w:t>
      </w:r>
      <w:proofErr w:type="spellEnd"/>
      <w:r w:rsidRPr="00944F20">
        <w:rPr>
          <w:rFonts w:ascii="Arial" w:eastAsia="Arial" w:hAnsi="Arial" w:cs="Arial"/>
          <w:spacing w:val="-9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ț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-1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spacing w:val="-9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es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-9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pi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ată</w:t>
      </w:r>
      <w:proofErr w:type="spellEnd"/>
      <w:r w:rsidRPr="00944F20">
        <w:rPr>
          <w:rFonts w:ascii="Arial" w:eastAsia="Arial" w:hAnsi="Arial" w:cs="Arial"/>
          <w:spacing w:val="-10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spacing w:val="-1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cea</w:t>
      </w:r>
      <w:proofErr w:type="spellEnd"/>
      <w:r w:rsidRPr="00944F20">
        <w:rPr>
          <w:rFonts w:ascii="Arial" w:eastAsia="Arial" w:hAnsi="Arial" w:cs="Arial"/>
          <w:spacing w:val="-1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care</w:t>
      </w:r>
    </w:p>
    <w:p w14:paraId="69F8EC81" w14:textId="77777777" w:rsidR="007123C4" w:rsidRPr="00944F20" w:rsidRDefault="00000000">
      <w:pPr>
        <w:spacing w:before="6" w:line="240" w:lineRule="exact"/>
        <w:ind w:left="833" w:right="328"/>
        <w:jc w:val="both"/>
        <w:rPr>
          <w:rFonts w:ascii="Arial" w:eastAsia="Arial" w:hAnsi="Arial" w:cs="Arial"/>
          <w:sz w:val="22"/>
          <w:szCs w:val="22"/>
          <w:lang w:val="fr-FR"/>
        </w:rPr>
      </w:pPr>
      <w:proofErr w:type="spellStart"/>
      <w:proofErr w:type="gramStart"/>
      <w:r w:rsidRPr="00944F20">
        <w:rPr>
          <w:rFonts w:ascii="Arial" w:eastAsia="Arial" w:hAnsi="Arial" w:cs="Arial"/>
          <w:sz w:val="22"/>
          <w:szCs w:val="22"/>
          <w:lang w:val="fr-FR"/>
        </w:rPr>
        <w:t>ar</w:t>
      </w:r>
      <w:proofErr w:type="spellEnd"/>
      <w:proofErr w:type="gramEnd"/>
      <w:r w:rsidRPr="00944F20">
        <w:rPr>
          <w:rFonts w:ascii="Arial" w:eastAsia="Arial" w:hAnsi="Arial" w:cs="Arial"/>
          <w:spacing w:val="6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uce</w:t>
      </w:r>
      <w:proofErr w:type="spellEnd"/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amb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j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ul</w:t>
      </w:r>
      <w:proofErr w:type="spellEnd"/>
      <w:r w:rsidRPr="00944F20">
        <w:rPr>
          <w:rFonts w:ascii="Arial" w:eastAsia="Arial" w:hAnsi="Arial" w:cs="Arial"/>
          <w:spacing w:val="4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j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)</w:t>
      </w:r>
      <w:r w:rsidRPr="00944F20">
        <w:rPr>
          <w:rFonts w:ascii="Arial" w:eastAsia="Arial" w:hAnsi="Arial" w:cs="Arial"/>
          <w:sz w:val="22"/>
          <w:szCs w:val="22"/>
          <w:lang w:val="fr-FR"/>
        </w:rPr>
        <w:t>.</w:t>
      </w:r>
      <w:r w:rsidRPr="00944F20">
        <w:rPr>
          <w:rFonts w:ascii="Arial" w:eastAsia="Arial" w:hAnsi="Arial" w:cs="Arial"/>
          <w:spacing w:val="6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ce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ș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spacing w:val="4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ori</w:t>
      </w:r>
      <w:proofErr w:type="spellEnd"/>
      <w:r w:rsidRPr="00944F20">
        <w:rPr>
          <w:rFonts w:ascii="Arial" w:eastAsia="Arial" w:hAnsi="Arial" w:cs="Arial"/>
          <w:spacing w:val="4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de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sarci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ă</w:t>
      </w:r>
      <w:proofErr w:type="spellEnd"/>
      <w:r w:rsidRPr="00944F20">
        <w:rPr>
          <w:rFonts w:ascii="Arial" w:eastAsia="Arial" w:hAnsi="Arial" w:cs="Arial"/>
          <w:spacing w:val="5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5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t</w:t>
      </w:r>
      <w:proofErr w:type="spellEnd"/>
      <w:r w:rsidRPr="00944F20">
        <w:rPr>
          <w:rFonts w:ascii="Arial" w:eastAsia="Arial" w:hAnsi="Arial" w:cs="Arial"/>
          <w:spacing w:val="6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sari</w:t>
      </w:r>
      <w:proofErr w:type="spellEnd"/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î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nt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uc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â</w:t>
      </w:r>
      <w:r w:rsidRPr="00944F20">
        <w:rPr>
          <w:rFonts w:ascii="Arial" w:eastAsia="Arial" w:hAnsi="Arial" w:cs="Arial"/>
          <w:sz w:val="22"/>
          <w:szCs w:val="22"/>
          <w:lang w:val="fr-FR"/>
        </w:rPr>
        <w:t>t</w:t>
      </w:r>
      <w:proofErr w:type="spellEnd"/>
      <w:r w:rsidRPr="00944F20">
        <w:rPr>
          <w:rFonts w:ascii="Arial" w:eastAsia="Arial" w:hAnsi="Arial" w:cs="Arial"/>
          <w:spacing w:val="6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su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as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na</w:t>
      </w:r>
      <w:proofErr w:type="spellEnd"/>
      <w:r w:rsidRPr="00944F20">
        <w:rPr>
          <w:rFonts w:ascii="Arial" w:eastAsia="Arial" w:hAnsi="Arial" w:cs="Arial"/>
          <w:spacing w:val="4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a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î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hi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-4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ate</w:t>
      </w:r>
      <w:proofErr w:type="spellEnd"/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-4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și</w:t>
      </w:r>
      <w:proofErr w:type="spellEnd"/>
      <w:r w:rsidRPr="00944F20">
        <w:rPr>
          <w:rFonts w:ascii="Arial" w:eastAsia="Arial" w:hAnsi="Arial" w:cs="Arial"/>
          <w:spacing w:val="-7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î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ntea</w:t>
      </w:r>
      <w:proofErr w:type="spellEnd"/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efe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ă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cu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sei</w:t>
      </w:r>
      <w:proofErr w:type="spellEnd"/>
      <w:r w:rsidRPr="00944F20">
        <w:rPr>
          <w:rFonts w:ascii="Arial" w:eastAsia="Arial" w:hAnsi="Arial" w:cs="Arial"/>
          <w:spacing w:val="-5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comp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ete</w:t>
      </w:r>
      <w:proofErr w:type="spellEnd"/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spacing w:val="-6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î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hi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-4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6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va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ei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(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spacing w:val="-4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x.</w:t>
      </w:r>
      <w:r w:rsidRPr="00944F20">
        <w:rPr>
          <w:rFonts w:ascii="Arial" w:eastAsia="Arial" w:hAnsi="Arial" w:cs="Arial"/>
          <w:spacing w:val="-5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î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proofErr w:type="spellEnd"/>
      <w:r w:rsidRPr="00944F20">
        <w:rPr>
          <w:rFonts w:ascii="Arial" w:eastAsia="Arial" w:hAnsi="Arial" w:cs="Arial"/>
          <w:spacing w:val="-4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ț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corp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âr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â</w:t>
      </w:r>
      <w:r w:rsidRPr="00944F20">
        <w:rPr>
          <w:rFonts w:ascii="Arial" w:eastAsia="Arial" w:hAnsi="Arial" w:cs="Arial"/>
          <w:sz w:val="22"/>
          <w:szCs w:val="22"/>
          <w:lang w:val="fr-FR"/>
        </w:rPr>
        <w:t>t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pri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î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va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ă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și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di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r</w:t>
      </w:r>
      <w:proofErr w:type="gram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)</w:t>
      </w:r>
      <w:r w:rsidRPr="00944F20">
        <w:rPr>
          <w:rFonts w:ascii="Arial" w:eastAsia="Arial" w:hAnsi="Arial" w:cs="Arial"/>
          <w:sz w:val="22"/>
          <w:szCs w:val="22"/>
          <w:lang w:val="fr-FR"/>
        </w:rPr>
        <w:t>;</w:t>
      </w:r>
      <w:proofErr w:type="gramEnd"/>
    </w:p>
    <w:p w14:paraId="0D95F066" w14:textId="77777777" w:rsidR="007123C4" w:rsidRPr="00944F20" w:rsidRDefault="00000000">
      <w:pPr>
        <w:tabs>
          <w:tab w:val="left" w:pos="820"/>
        </w:tabs>
        <w:spacing w:before="8" w:line="240" w:lineRule="exact"/>
        <w:ind w:left="833" w:right="334" w:hanging="360"/>
        <w:jc w:val="both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Calibri" w:eastAsia="Calibri" w:hAnsi="Calibri" w:cs="Calibri"/>
          <w:sz w:val="22"/>
          <w:szCs w:val="22"/>
          <w:lang w:val="fr-FR"/>
        </w:rPr>
        <w:t>-</w:t>
      </w:r>
      <w:r w:rsidRPr="00944F20">
        <w:rPr>
          <w:rFonts w:ascii="Calibri" w:eastAsia="Calibri" w:hAnsi="Calibri" w:cs="Calibri"/>
          <w:sz w:val="22"/>
          <w:szCs w:val="22"/>
          <w:lang w:val="fr-FR"/>
        </w:rPr>
        <w:tab/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ul</w:t>
      </w:r>
      <w:proofErr w:type="spellEnd"/>
      <w:r w:rsidRPr="00944F20">
        <w:rPr>
          <w:rFonts w:ascii="Arial" w:eastAsia="Arial" w:hAnsi="Arial" w:cs="Arial"/>
          <w:spacing w:val="26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spacing w:val="27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acți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30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27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va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or</w:t>
      </w:r>
      <w:proofErr w:type="spellEnd"/>
      <w:r w:rsidRPr="00944F20">
        <w:rPr>
          <w:rFonts w:ascii="Arial" w:eastAsia="Arial" w:hAnsi="Arial" w:cs="Arial"/>
          <w:spacing w:val="28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oli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spacing w:val="29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spacing w:val="27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nd</w:t>
      </w:r>
      <w:proofErr w:type="spellEnd"/>
      <w:r w:rsidRPr="00944F20">
        <w:rPr>
          <w:rFonts w:ascii="Arial" w:eastAsia="Arial" w:hAnsi="Arial" w:cs="Arial"/>
          <w:spacing w:val="29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va</w:t>
      </w:r>
      <w:r w:rsidRPr="00944F20">
        <w:rPr>
          <w:rFonts w:ascii="Arial" w:eastAsia="Arial" w:hAnsi="Arial" w:cs="Arial"/>
          <w:spacing w:val="27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27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z w:val="22"/>
          <w:szCs w:val="22"/>
          <w:lang w:val="fr-FR"/>
        </w:rPr>
        <w:t>t</w:t>
      </w:r>
      <w:proofErr w:type="spellEnd"/>
      <w:r w:rsidRPr="00944F20">
        <w:rPr>
          <w:rFonts w:ascii="Arial" w:eastAsia="Arial" w:hAnsi="Arial" w:cs="Arial"/>
          <w:spacing w:val="29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prin</w:t>
      </w:r>
      <w:r w:rsidRPr="00944F20">
        <w:rPr>
          <w:rFonts w:ascii="Arial" w:eastAsia="Arial" w:hAnsi="Arial" w:cs="Arial"/>
          <w:spacing w:val="24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proofErr w:type="spellEnd"/>
      <w:r w:rsidRPr="00944F20">
        <w:rPr>
          <w:rFonts w:ascii="Arial" w:eastAsia="Arial" w:hAnsi="Arial" w:cs="Arial"/>
          <w:spacing w:val="27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</w:t>
      </w:r>
      <w:proofErr w:type="spellEnd"/>
      <w:r w:rsidRPr="00944F20">
        <w:rPr>
          <w:rFonts w:ascii="Arial" w:eastAsia="Arial" w:hAnsi="Arial" w:cs="Arial"/>
          <w:spacing w:val="30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spacing w:val="27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z w:val="22"/>
          <w:szCs w:val="22"/>
          <w:lang w:val="fr-FR"/>
        </w:rPr>
        <w:t>r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î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at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cu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on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î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nș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ul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urnu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de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v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ă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.</w:t>
      </w:r>
    </w:p>
    <w:p w14:paraId="4C34433C" w14:textId="77777777" w:rsidR="007123C4" w:rsidRPr="00944F20" w:rsidRDefault="00000000">
      <w:pPr>
        <w:tabs>
          <w:tab w:val="left" w:pos="820"/>
        </w:tabs>
        <w:spacing w:before="4" w:line="240" w:lineRule="exact"/>
        <w:ind w:left="833" w:right="326" w:hanging="360"/>
        <w:jc w:val="both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Calibri" w:eastAsia="Calibri" w:hAnsi="Calibri" w:cs="Calibri"/>
          <w:sz w:val="22"/>
          <w:szCs w:val="22"/>
          <w:lang w:val="fr-FR"/>
        </w:rPr>
        <w:t>-</w:t>
      </w:r>
      <w:r w:rsidRPr="00944F20">
        <w:rPr>
          <w:rFonts w:ascii="Calibri" w:eastAsia="Calibri" w:hAnsi="Calibri" w:cs="Calibri"/>
          <w:sz w:val="22"/>
          <w:szCs w:val="22"/>
          <w:lang w:val="fr-FR"/>
        </w:rPr>
        <w:tab/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 vor</w:t>
      </w:r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ectua</w:t>
      </w:r>
      <w:proofErr w:type="spellEnd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ev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z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utu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z w:val="22"/>
          <w:szCs w:val="22"/>
          <w:lang w:val="fr-FR"/>
        </w:rPr>
        <w:t>r</w:t>
      </w:r>
      <w:proofErr w:type="spellEnd"/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eme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or</w:t>
      </w:r>
      <w:proofErr w:type="spellEnd"/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e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z w:val="22"/>
          <w:szCs w:val="22"/>
          <w:lang w:val="fr-FR"/>
        </w:rPr>
        <w:t>r</w:t>
      </w:r>
      <w:proofErr w:type="spellEnd"/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ț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are</w:t>
      </w:r>
      <w:proofErr w:type="spellEnd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proofErr w:type="gramStart"/>
      <w:r w:rsidRPr="00944F20">
        <w:rPr>
          <w:rFonts w:ascii="Arial" w:eastAsia="Arial" w:hAnsi="Arial" w:cs="Arial"/>
          <w:sz w:val="22"/>
          <w:szCs w:val="22"/>
          <w:lang w:val="fr-FR"/>
        </w:rPr>
        <w:t>va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or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:</w:t>
      </w:r>
      <w:proofErr w:type="gram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șas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ul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(</w:t>
      </w:r>
      <w:proofErr w:type="spellStart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area</w:t>
      </w:r>
      <w:proofErr w:type="spellEnd"/>
      <w:r w:rsidRPr="00944F20">
        <w:rPr>
          <w:rFonts w:ascii="Arial" w:eastAsia="Arial" w:hAnsi="Arial" w:cs="Arial"/>
          <w:spacing w:val="-4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ș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ui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proofErr w:type="spellEnd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z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proofErr w:type="spellEnd"/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și</w:t>
      </w:r>
      <w:proofErr w:type="spellEnd"/>
      <w:r w:rsidRPr="00944F20">
        <w:rPr>
          <w:rFonts w:ascii="Arial" w:eastAsia="Arial" w:hAnsi="Arial" w:cs="Arial"/>
          <w:spacing w:val="-4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area</w:t>
      </w:r>
      <w:proofErr w:type="spellEnd"/>
      <w:r w:rsidRPr="00944F20">
        <w:rPr>
          <w:rFonts w:ascii="Arial" w:eastAsia="Arial" w:hAnsi="Arial" w:cs="Arial"/>
          <w:spacing w:val="-4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em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nte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or</w:t>
      </w:r>
      <w:proofErr w:type="spellEnd"/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spacing w:val="-4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xare</w:t>
      </w:r>
      <w:proofErr w:type="spellEnd"/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6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șas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ui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spacing w:val="-4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spacing w:val="-4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ui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de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priz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ă</w:t>
      </w:r>
      <w:proofErr w:type="spellEnd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)</w:t>
      </w:r>
      <w:r w:rsidRPr="00944F20">
        <w:rPr>
          <w:rFonts w:ascii="Arial" w:eastAsia="Arial" w:hAnsi="Arial" w:cs="Arial"/>
          <w:sz w:val="22"/>
          <w:szCs w:val="22"/>
          <w:lang w:val="fr-FR"/>
        </w:rPr>
        <w:t>,</w:t>
      </w:r>
    </w:p>
    <w:p w14:paraId="0C0427E5" w14:textId="77777777" w:rsidR="007123C4" w:rsidRPr="00944F20" w:rsidRDefault="007123C4">
      <w:pPr>
        <w:spacing w:before="10" w:line="240" w:lineRule="exact"/>
        <w:rPr>
          <w:sz w:val="24"/>
          <w:szCs w:val="24"/>
          <w:lang w:val="fr-FR"/>
        </w:rPr>
      </w:pPr>
    </w:p>
    <w:p w14:paraId="167B4087" w14:textId="77777777" w:rsidR="007123C4" w:rsidRPr="00944F20" w:rsidRDefault="00000000">
      <w:pPr>
        <w:ind w:left="113"/>
        <w:rPr>
          <w:rFonts w:ascii="Arial" w:eastAsia="Arial" w:hAnsi="Arial" w:cs="Arial"/>
          <w:sz w:val="22"/>
          <w:szCs w:val="22"/>
          <w:lang w:val="fr-FR"/>
        </w:rPr>
      </w:pPr>
      <w:proofErr w:type="spellStart"/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ru</w:t>
      </w:r>
      <w:proofErr w:type="spellEnd"/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b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b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ard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b/>
          <w:spacing w:val="-3"/>
          <w:sz w:val="22"/>
          <w:szCs w:val="22"/>
          <w:lang w:val="fr-FR"/>
        </w:rPr>
        <w:t>u</w:t>
      </w:r>
      <w:proofErr w:type="spellEnd"/>
      <w:r w:rsidRPr="00944F20">
        <w:rPr>
          <w:rFonts w:ascii="Arial" w:eastAsia="Arial" w:hAnsi="Arial" w:cs="Arial"/>
          <w:b/>
          <w:sz w:val="22"/>
          <w:szCs w:val="22"/>
          <w:lang w:val="fr-FR"/>
        </w:rPr>
        <w:t>.</w:t>
      </w:r>
    </w:p>
    <w:p w14:paraId="116747B3" w14:textId="77777777" w:rsidR="007123C4" w:rsidRPr="00944F20" w:rsidRDefault="00000000" w:rsidP="00976BCB">
      <w:pPr>
        <w:spacing w:before="2" w:line="240" w:lineRule="exact"/>
        <w:ind w:left="720" w:right="331" w:firstLine="607"/>
        <w:rPr>
          <w:rFonts w:ascii="Arial" w:eastAsia="Arial" w:hAnsi="Arial" w:cs="Arial"/>
          <w:sz w:val="22"/>
          <w:szCs w:val="22"/>
          <w:lang w:val="fr-FR"/>
        </w:rPr>
      </w:pPr>
      <w:proofErr w:type="gram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e </w:t>
      </w:r>
      <w:r w:rsidRPr="00944F20">
        <w:rPr>
          <w:rFonts w:ascii="Arial" w:eastAsia="Arial" w:hAnsi="Arial" w:cs="Arial"/>
          <w:spacing w:val="5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scot</w:t>
      </w:r>
      <w:proofErr w:type="gram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3"/>
          <w:sz w:val="22"/>
          <w:szCs w:val="22"/>
          <w:lang w:val="fr-FR"/>
        </w:rPr>
        <w:t xml:space="preserve"> </w:t>
      </w:r>
      <w:proofErr w:type="spellStart"/>
      <w:proofErr w:type="gramStart"/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șă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, </w:t>
      </w:r>
      <w:r w:rsidRPr="00944F20">
        <w:rPr>
          <w:rFonts w:ascii="Arial" w:eastAsia="Arial" w:hAnsi="Arial" w:cs="Arial"/>
          <w:spacing w:val="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proofErr w:type="gram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5"/>
          <w:sz w:val="22"/>
          <w:szCs w:val="22"/>
          <w:lang w:val="fr-FR"/>
        </w:rPr>
        <w:t xml:space="preserve"> </w:t>
      </w:r>
      <w:proofErr w:type="gramStart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de </w:t>
      </w:r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proofErr w:type="spellEnd"/>
      <w:proofErr w:type="gram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proofErr w:type="spellStart"/>
      <w:proofErr w:type="gramStart"/>
      <w:r w:rsidRPr="00944F20">
        <w:rPr>
          <w:rFonts w:ascii="Arial" w:eastAsia="Arial" w:hAnsi="Arial" w:cs="Arial"/>
          <w:sz w:val="22"/>
          <w:szCs w:val="22"/>
          <w:lang w:val="fr-FR"/>
        </w:rPr>
        <w:t>și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se</w:t>
      </w:r>
      <w:proofErr w:type="gram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5"/>
          <w:sz w:val="22"/>
          <w:szCs w:val="22"/>
          <w:lang w:val="fr-FR"/>
        </w:rPr>
        <w:t xml:space="preserve"> </w:t>
      </w:r>
      <w:proofErr w:type="spellStart"/>
      <w:proofErr w:type="gram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sp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ă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proofErr w:type="gram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5"/>
          <w:sz w:val="22"/>
          <w:szCs w:val="22"/>
          <w:lang w:val="fr-FR"/>
        </w:rPr>
        <w:t xml:space="preserve"> </w:t>
      </w:r>
      <w:proofErr w:type="spellStart"/>
      <w:proofErr w:type="gramStart"/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5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ex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cuta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ui</w:t>
      </w:r>
      <w:proofErr w:type="spellEnd"/>
      <w:proofErr w:type="gram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4"/>
          <w:sz w:val="22"/>
          <w:szCs w:val="22"/>
          <w:lang w:val="fr-FR"/>
        </w:rPr>
        <w:t xml:space="preserve"> </w:t>
      </w:r>
      <w:proofErr w:type="spellStart"/>
      <w:proofErr w:type="gram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ucr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ă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or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6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de</w:t>
      </w:r>
      <w:proofErr w:type="gram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nte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ve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ț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,</w:t>
      </w:r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eri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ca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vor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proofErr w:type="gram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î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:</w:t>
      </w:r>
      <w:proofErr w:type="gramEnd"/>
    </w:p>
    <w:p w14:paraId="42364A89" w14:textId="77777777" w:rsidR="007123C4" w:rsidRPr="00944F20" w:rsidRDefault="00000000">
      <w:pPr>
        <w:spacing w:line="260" w:lineRule="exact"/>
        <w:ind w:left="1246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Calibri" w:eastAsia="Calibri" w:hAnsi="Calibri" w:cs="Calibri"/>
          <w:position w:val="1"/>
          <w:sz w:val="22"/>
          <w:szCs w:val="22"/>
          <w:lang w:val="fr-FR"/>
        </w:rPr>
        <w:t xml:space="preserve">-   </w:t>
      </w:r>
      <w:r w:rsidRPr="00944F20">
        <w:rPr>
          <w:rFonts w:ascii="Calibri" w:eastAsia="Calibri" w:hAnsi="Calibri" w:cs="Calibri"/>
          <w:spacing w:val="19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cură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ț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și</w:t>
      </w:r>
      <w:proofErr w:type="spellEnd"/>
      <w:r w:rsidRPr="00944F20">
        <w:rPr>
          <w:rFonts w:ascii="Arial" w:eastAsia="Arial" w:hAnsi="Arial" w:cs="Arial"/>
          <w:spacing w:val="-2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î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ăt</w:t>
      </w:r>
      <w:r w:rsidRPr="00944F20">
        <w:rPr>
          <w:rFonts w:ascii="Arial" w:eastAsia="Arial" w:hAnsi="Arial" w:cs="Arial"/>
          <w:spacing w:val="-2"/>
          <w:position w:val="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are</w:t>
      </w:r>
      <w:proofErr w:type="spellEnd"/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em</w:t>
      </w:r>
      <w:proofErr w:type="spellEnd"/>
      <w:r w:rsidRPr="00944F20">
        <w:rPr>
          <w:rFonts w:ascii="Arial" w:eastAsia="Arial" w:hAnsi="Arial" w:cs="Arial"/>
          <w:spacing w:val="2"/>
          <w:position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spacing w:val="-2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etanș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proofErr w:type="spellEnd"/>
    </w:p>
    <w:p w14:paraId="37D63F90" w14:textId="77777777" w:rsidR="007123C4" w:rsidRPr="00944F20" w:rsidRDefault="00000000">
      <w:pPr>
        <w:spacing w:line="240" w:lineRule="exact"/>
        <w:ind w:left="1246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Calibri" w:eastAsia="Calibri" w:hAnsi="Calibri" w:cs="Calibri"/>
          <w:position w:val="1"/>
          <w:sz w:val="22"/>
          <w:szCs w:val="22"/>
          <w:lang w:val="fr-FR"/>
        </w:rPr>
        <w:t xml:space="preserve">-   </w:t>
      </w:r>
      <w:r w:rsidRPr="00944F20">
        <w:rPr>
          <w:rFonts w:ascii="Calibri" w:eastAsia="Calibri" w:hAnsi="Calibri" w:cs="Calibri"/>
          <w:spacing w:val="19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presab</w:t>
      </w:r>
      <w:r w:rsidRPr="00944F20">
        <w:rPr>
          <w:rFonts w:ascii="Arial" w:eastAsia="Arial" w:hAnsi="Arial" w:cs="Arial"/>
          <w:spacing w:val="-2"/>
          <w:position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are</w:t>
      </w:r>
      <w:proofErr w:type="spellEnd"/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2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uc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u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li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c</w:t>
      </w:r>
      <w:proofErr w:type="spellEnd"/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și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ex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ea</w:t>
      </w:r>
      <w:proofErr w:type="spellEnd"/>
      <w:r w:rsidRPr="00944F20">
        <w:rPr>
          <w:rFonts w:ascii="Arial" w:eastAsia="Arial" w:hAnsi="Arial" w:cs="Arial"/>
          <w:spacing w:val="-2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co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ț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ei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eta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li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ce</w:t>
      </w:r>
      <w:proofErr w:type="spellEnd"/>
    </w:p>
    <w:p w14:paraId="31515054" w14:textId="77777777" w:rsidR="007123C4" w:rsidRPr="00944F20" w:rsidRDefault="00000000">
      <w:pPr>
        <w:spacing w:line="240" w:lineRule="exact"/>
        <w:ind w:left="1246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Calibri" w:eastAsia="Calibri" w:hAnsi="Calibri" w:cs="Calibri"/>
          <w:position w:val="1"/>
          <w:sz w:val="22"/>
          <w:szCs w:val="22"/>
          <w:lang w:val="fr-FR"/>
        </w:rPr>
        <w:t xml:space="preserve">-   </w:t>
      </w:r>
      <w:r w:rsidRPr="00944F20">
        <w:rPr>
          <w:rFonts w:ascii="Calibri" w:eastAsia="Calibri" w:hAnsi="Calibri" w:cs="Calibri"/>
          <w:spacing w:val="19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V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erific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a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bli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eru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ui</w:t>
      </w:r>
      <w:proofErr w:type="spellEnd"/>
    </w:p>
    <w:p w14:paraId="17837844" w14:textId="77777777" w:rsidR="007123C4" w:rsidRPr="00944F20" w:rsidRDefault="00000000">
      <w:pPr>
        <w:spacing w:line="240" w:lineRule="exact"/>
        <w:ind w:left="1246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Calibri" w:eastAsia="Calibri" w:hAnsi="Calibri" w:cs="Calibri"/>
          <w:position w:val="1"/>
          <w:sz w:val="22"/>
          <w:szCs w:val="22"/>
          <w:lang w:val="fr-FR"/>
        </w:rPr>
        <w:t xml:space="preserve">-   </w:t>
      </w:r>
      <w:r w:rsidRPr="00944F20">
        <w:rPr>
          <w:rFonts w:ascii="Calibri" w:eastAsia="Calibri" w:hAnsi="Calibri" w:cs="Calibri"/>
          <w:spacing w:val="19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al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N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T</w:t>
      </w:r>
    </w:p>
    <w:p w14:paraId="29A982B3" w14:textId="77777777" w:rsidR="007123C4" w:rsidRPr="00944F20" w:rsidRDefault="00000000">
      <w:pPr>
        <w:spacing w:line="240" w:lineRule="exact"/>
        <w:ind w:left="1246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Calibri" w:eastAsia="Calibri" w:hAnsi="Calibri" w:cs="Calibri"/>
          <w:position w:val="1"/>
          <w:sz w:val="22"/>
          <w:szCs w:val="22"/>
          <w:lang w:val="fr-FR"/>
        </w:rPr>
        <w:t xml:space="preserve">-   </w:t>
      </w:r>
      <w:r w:rsidRPr="00944F20">
        <w:rPr>
          <w:rFonts w:ascii="Calibri" w:eastAsia="Calibri" w:hAnsi="Calibri" w:cs="Calibri"/>
          <w:spacing w:val="19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ar</w:t>
      </w:r>
      <w:r w:rsidRPr="00944F20">
        <w:rPr>
          <w:rFonts w:ascii="Arial" w:eastAsia="Arial" w:hAnsi="Arial" w:cs="Arial"/>
          <w:spacing w:val="-2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ț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spacing w:val="22"/>
          <w:position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23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co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ț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ei</w:t>
      </w:r>
      <w:proofErr w:type="spellEnd"/>
      <w:r w:rsidRPr="00944F20">
        <w:rPr>
          <w:rFonts w:ascii="Arial" w:eastAsia="Arial" w:hAnsi="Arial" w:cs="Arial"/>
          <w:spacing w:val="21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2"/>
          <w:position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eta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li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ce</w:t>
      </w:r>
      <w:proofErr w:type="spellEnd"/>
      <w:r w:rsidRPr="00944F20">
        <w:rPr>
          <w:rFonts w:ascii="Arial" w:eastAsia="Arial" w:hAnsi="Arial" w:cs="Arial"/>
          <w:spacing w:val="23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ar</w:t>
      </w:r>
      <w:r w:rsidRPr="00944F20">
        <w:rPr>
          <w:rFonts w:ascii="Arial" w:eastAsia="Arial" w:hAnsi="Arial" w:cs="Arial"/>
          <w:spacing w:val="-2"/>
          <w:position w:val="1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ou</w:t>
      </w:r>
      <w:proofErr w:type="spellEnd"/>
      <w:r w:rsidRPr="00944F20">
        <w:rPr>
          <w:rFonts w:ascii="Arial" w:eastAsia="Arial" w:hAnsi="Arial" w:cs="Arial"/>
          <w:spacing w:val="22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î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n</w:t>
      </w:r>
      <w:proofErr w:type="spellEnd"/>
      <w:r w:rsidRPr="00944F20">
        <w:rPr>
          <w:rFonts w:ascii="Arial" w:eastAsia="Arial" w:hAnsi="Arial" w:cs="Arial"/>
          <w:spacing w:val="20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2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spacing w:val="20"/>
          <w:position w:val="1"/>
          <w:sz w:val="22"/>
          <w:szCs w:val="22"/>
          <w:lang w:val="fr-FR"/>
        </w:rPr>
        <w:t xml:space="preserve"> </w:t>
      </w:r>
      <w:proofErr w:type="spellStart"/>
      <w:proofErr w:type="gram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ex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ă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spacing w:val="19"/>
          <w:position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,</w:t>
      </w:r>
      <w:proofErr w:type="gramEnd"/>
      <w:r w:rsidRPr="00944F20">
        <w:rPr>
          <w:rFonts w:ascii="Arial" w:eastAsia="Arial" w:hAnsi="Arial" w:cs="Arial"/>
          <w:spacing w:val="24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v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carea</w:t>
      </w:r>
      <w:proofErr w:type="spellEnd"/>
      <w:r w:rsidRPr="00944F20">
        <w:rPr>
          <w:rFonts w:ascii="Arial" w:eastAsia="Arial" w:hAnsi="Arial" w:cs="Arial"/>
          <w:spacing w:val="18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cordoa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or</w:t>
      </w:r>
      <w:proofErr w:type="spellEnd"/>
      <w:r w:rsidRPr="00944F20">
        <w:rPr>
          <w:rFonts w:ascii="Arial" w:eastAsia="Arial" w:hAnsi="Arial" w:cs="Arial"/>
          <w:spacing w:val="23"/>
          <w:position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de</w:t>
      </w:r>
    </w:p>
    <w:p w14:paraId="6707D721" w14:textId="77777777" w:rsidR="007123C4" w:rsidRPr="00944F20" w:rsidRDefault="00000000">
      <w:pPr>
        <w:spacing w:line="240" w:lineRule="exact"/>
        <w:ind w:left="1532"/>
        <w:rPr>
          <w:rFonts w:ascii="Arial" w:eastAsia="Arial" w:hAnsi="Arial" w:cs="Arial"/>
          <w:sz w:val="22"/>
          <w:szCs w:val="22"/>
          <w:lang w:val="fr-FR"/>
        </w:rPr>
      </w:pPr>
      <w:proofErr w:type="gramStart"/>
      <w:r w:rsidRPr="00944F20">
        <w:rPr>
          <w:rFonts w:ascii="Arial" w:eastAsia="Arial" w:hAnsi="Arial" w:cs="Arial"/>
          <w:sz w:val="22"/>
          <w:szCs w:val="22"/>
          <w:lang w:val="fr-FR"/>
        </w:rPr>
        <w:t>su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ura</w:t>
      </w:r>
      <w:proofErr w:type="gram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,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ea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ac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unde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se c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nst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a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3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–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că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e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z w:val="22"/>
          <w:szCs w:val="22"/>
          <w:lang w:val="fr-FR"/>
        </w:rPr>
        <w:t>zul</w:t>
      </w:r>
      <w:proofErr w:type="spellEnd"/>
    </w:p>
    <w:p w14:paraId="32D4FF7B" w14:textId="77777777" w:rsidR="007123C4" w:rsidRDefault="00000000">
      <w:pPr>
        <w:ind w:left="1246"/>
        <w:rPr>
          <w:rFonts w:ascii="Arial" w:eastAsia="Arial" w:hAnsi="Arial" w:cs="Arial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-   </w:t>
      </w:r>
      <w:r>
        <w:rPr>
          <w:rFonts w:ascii="Calibri" w:eastAsia="Calibri" w:hAnsi="Calibri" w:cs="Calibri"/>
          <w:spacing w:val="1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cură</w:t>
      </w:r>
      <w:r>
        <w:rPr>
          <w:rFonts w:ascii="Arial" w:eastAsia="Arial" w:hAnsi="Arial" w:cs="Arial"/>
          <w:spacing w:val="1"/>
          <w:sz w:val="22"/>
          <w:szCs w:val="22"/>
        </w:rPr>
        <w:t>ț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z w:val="22"/>
          <w:szCs w:val="22"/>
        </w:rPr>
        <w:t>, sa</w:t>
      </w:r>
      <w:r>
        <w:rPr>
          <w:rFonts w:ascii="Arial" w:eastAsia="Arial" w:hAnsi="Arial" w:cs="Arial"/>
          <w:spacing w:val="-1"/>
          <w:sz w:val="22"/>
          <w:szCs w:val="22"/>
        </w:rPr>
        <w:t>bl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S</w:t>
      </w:r>
      <w:r>
        <w:rPr>
          <w:rFonts w:ascii="Arial" w:eastAsia="Arial" w:hAnsi="Arial" w:cs="Arial"/>
          <w:sz w:val="22"/>
          <w:szCs w:val="22"/>
        </w:rPr>
        <w:t>a 2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2"/>
          <w:sz w:val="22"/>
          <w:szCs w:val="22"/>
        </w:rPr>
        <w:t>/</w:t>
      </w:r>
      <w:r>
        <w:rPr>
          <w:rFonts w:ascii="Arial" w:eastAsia="Arial" w:hAnsi="Arial" w:cs="Arial"/>
          <w:sz w:val="22"/>
          <w:szCs w:val="22"/>
        </w:rPr>
        <w:t>2</w:t>
      </w:r>
    </w:p>
    <w:p w14:paraId="3059DA24" w14:textId="77777777" w:rsidR="007123C4" w:rsidRDefault="007123C4">
      <w:pPr>
        <w:spacing w:before="18" w:line="200" w:lineRule="exact"/>
      </w:pPr>
    </w:p>
    <w:tbl>
      <w:tblPr>
        <w:tblW w:w="0" w:type="auto"/>
        <w:tblInd w:w="2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3"/>
        <w:gridCol w:w="1985"/>
        <w:gridCol w:w="3543"/>
        <w:gridCol w:w="994"/>
      </w:tblGrid>
      <w:tr w:rsidR="007123C4" w14:paraId="2B6B3E37" w14:textId="77777777">
        <w:trPr>
          <w:trHeight w:hRule="exact" w:val="254"/>
        </w:trPr>
        <w:tc>
          <w:tcPr>
            <w:tcW w:w="32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2635C" w14:textId="77777777" w:rsidR="007123C4" w:rsidRDefault="00000000">
            <w:pPr>
              <w:spacing w:line="240" w:lineRule="exact"/>
              <w:ind w:left="10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T</w:t>
            </w:r>
            <w:r>
              <w:rPr>
                <w:rFonts w:ascii="Calibri" w:eastAsia="Calibri" w:hAnsi="Calibri" w:cs="Calibri"/>
                <w:spacing w:val="1"/>
              </w:rPr>
              <w:t>EHN</w:t>
            </w:r>
            <w:r>
              <w:rPr>
                <w:rFonts w:ascii="Calibri" w:eastAsia="Calibri" w:hAnsi="Calibri" w:cs="Calibri"/>
              </w:rPr>
              <w:t>OMO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  <w:spacing w:val="-1"/>
              </w:rPr>
              <w:t>T</w:t>
            </w:r>
            <w:r>
              <w:rPr>
                <w:rFonts w:ascii="Calibri" w:eastAsia="Calibri" w:hAnsi="Calibri" w:cs="Calibri"/>
              </w:rPr>
              <w:t>AJ</w:t>
            </w:r>
            <w:r>
              <w:rPr>
                <w:rFonts w:ascii="Calibri" w:eastAsia="Calibri" w:hAnsi="Calibri" w:cs="Calibri"/>
                <w:spacing w:val="-12"/>
              </w:rPr>
              <w:t xml:space="preserve"> </w:t>
            </w:r>
            <w:r>
              <w:rPr>
                <w:rFonts w:ascii="Calibri" w:eastAsia="Calibri" w:hAnsi="Calibri" w:cs="Calibri"/>
              </w:rPr>
              <w:t>CO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  <w:spacing w:val="2"/>
              </w:rPr>
              <w:t>S</w:t>
            </w:r>
            <w:r>
              <w:rPr>
                <w:rFonts w:ascii="Calibri" w:eastAsia="Calibri" w:hAnsi="Calibri" w:cs="Calibri"/>
                <w:spacing w:val="-1"/>
              </w:rPr>
              <w:t>U</w:t>
            </w:r>
            <w:r>
              <w:rPr>
                <w:rFonts w:ascii="Calibri" w:eastAsia="Calibri" w:hAnsi="Calibri" w:cs="Calibri"/>
                <w:spacing w:val="3"/>
              </w:rPr>
              <w:t>L</w:t>
            </w:r>
            <w:r>
              <w:rPr>
                <w:rFonts w:ascii="Calibri" w:eastAsia="Calibri" w:hAnsi="Calibri" w:cs="Calibri"/>
                <w:spacing w:val="-1"/>
              </w:rPr>
              <w:t>T</w:t>
            </w:r>
            <w:r>
              <w:rPr>
                <w:rFonts w:ascii="Calibri" w:eastAsia="Calibri" w:hAnsi="Calibri" w:cs="Calibri"/>
              </w:rPr>
              <w:t>I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</w:rPr>
              <w:t>G</w:t>
            </w:r>
            <w:r>
              <w:rPr>
                <w:rFonts w:ascii="Calibri" w:eastAsia="Calibri" w:hAnsi="Calibri" w:cs="Calibri"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</w:rPr>
              <w:t>SRL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7A7074" w14:textId="77777777" w:rsidR="007123C4" w:rsidRDefault="00000000">
            <w:pPr>
              <w:spacing w:line="240" w:lineRule="exact"/>
              <w:ind w:left="16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</w:t>
            </w:r>
            <w:r>
              <w:rPr>
                <w:rFonts w:ascii="Calibri" w:eastAsia="Calibri" w:hAnsi="Calibri" w:cs="Calibri"/>
                <w:spacing w:val="-1"/>
              </w:rPr>
              <w:t>e</w:t>
            </w:r>
            <w:r>
              <w:rPr>
                <w:rFonts w:ascii="Calibri" w:eastAsia="Calibri" w:hAnsi="Calibri" w:cs="Calibri"/>
              </w:rPr>
              <w:t>ria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d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</w:rPr>
              <w:t>a</w:t>
            </w:r>
            <w:r>
              <w:rPr>
                <w:rFonts w:ascii="Calibri" w:eastAsia="Calibri" w:hAnsi="Calibri" w:cs="Calibri"/>
              </w:rPr>
              <w:t>ct</w:t>
            </w:r>
            <w:r>
              <w:rPr>
                <w:rFonts w:ascii="Calibri" w:eastAsia="Calibri" w:hAnsi="Calibri" w:cs="Calibri"/>
                <w:spacing w:val="1"/>
              </w:rPr>
              <w:t>u</w:t>
            </w:r>
            <w:r>
              <w:rPr>
                <w:rFonts w:ascii="Calibri" w:eastAsia="Calibri" w:hAnsi="Calibri" w:cs="Calibri"/>
              </w:rPr>
              <w:t>ali</w:t>
            </w:r>
            <w:r>
              <w:rPr>
                <w:rFonts w:ascii="Calibri" w:eastAsia="Calibri" w:hAnsi="Calibri" w:cs="Calibri"/>
                <w:spacing w:val="1"/>
              </w:rPr>
              <w:t>z</w:t>
            </w:r>
            <w:r>
              <w:rPr>
                <w:rFonts w:ascii="Calibri" w:eastAsia="Calibri" w:hAnsi="Calibri" w:cs="Calibri"/>
              </w:rPr>
              <w:t>ar</w:t>
            </w:r>
            <w:r>
              <w:rPr>
                <w:rFonts w:ascii="Calibri" w:eastAsia="Calibri" w:hAnsi="Calibri" w:cs="Calibri"/>
                <w:spacing w:val="-1"/>
              </w:rPr>
              <w:t>e</w:t>
            </w:r>
            <w:proofErr w:type="spellEnd"/>
            <w:r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3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38D62D" w14:textId="77777777" w:rsidR="007123C4" w:rsidRDefault="00000000">
            <w:pPr>
              <w:spacing w:line="240" w:lineRule="exact"/>
              <w:ind w:left="1464" w:right="1465"/>
              <w:jc w:val="center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w w:val="99"/>
              </w:rPr>
              <w:t>O</w:t>
            </w:r>
            <w:r>
              <w:rPr>
                <w:rFonts w:ascii="Calibri" w:eastAsia="Calibri" w:hAnsi="Calibri" w:cs="Calibri"/>
                <w:spacing w:val="1"/>
                <w:w w:val="99"/>
              </w:rPr>
              <w:t>b</w:t>
            </w:r>
            <w:r>
              <w:rPr>
                <w:rFonts w:ascii="Calibri" w:eastAsia="Calibri" w:hAnsi="Calibri" w:cs="Calibri"/>
                <w:w w:val="99"/>
              </w:rPr>
              <w:t>i</w:t>
            </w:r>
            <w:r>
              <w:rPr>
                <w:rFonts w:ascii="Calibri" w:eastAsia="Calibri" w:hAnsi="Calibri" w:cs="Calibri"/>
                <w:spacing w:val="-1"/>
                <w:w w:val="99"/>
              </w:rPr>
              <w:t>e</w:t>
            </w:r>
            <w:r>
              <w:rPr>
                <w:rFonts w:ascii="Calibri" w:eastAsia="Calibri" w:hAnsi="Calibri" w:cs="Calibri"/>
                <w:w w:val="99"/>
              </w:rPr>
              <w:t>ct</w:t>
            </w:r>
            <w:proofErr w:type="spellEnd"/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7D6A7F" w14:textId="77777777" w:rsidR="007123C4" w:rsidRDefault="00000000">
            <w:pPr>
              <w:spacing w:line="240" w:lineRule="exact"/>
              <w:ind w:left="32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</w:t>
            </w:r>
            <w:r>
              <w:rPr>
                <w:rFonts w:ascii="Calibri" w:eastAsia="Calibri" w:hAnsi="Calibri" w:cs="Calibri"/>
                <w:spacing w:val="1"/>
              </w:rPr>
              <w:t>a</w:t>
            </w:r>
            <w:r>
              <w:rPr>
                <w:rFonts w:ascii="Calibri" w:eastAsia="Calibri" w:hAnsi="Calibri" w:cs="Calibri"/>
              </w:rPr>
              <w:t>g.</w:t>
            </w:r>
          </w:p>
        </w:tc>
      </w:tr>
      <w:tr w:rsidR="007123C4" w14:paraId="51CB629A" w14:textId="77777777">
        <w:trPr>
          <w:trHeight w:hRule="exact" w:val="254"/>
        </w:trPr>
        <w:tc>
          <w:tcPr>
            <w:tcW w:w="32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3E80AC" w14:textId="77777777" w:rsidR="007123C4" w:rsidRDefault="00000000">
            <w:pPr>
              <w:spacing w:line="240" w:lineRule="exact"/>
              <w:ind w:left="10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c</w:t>
            </w:r>
            <w:r>
              <w:rPr>
                <w:rFonts w:ascii="Calibri" w:eastAsia="Calibri" w:hAnsi="Calibri" w:cs="Calibri"/>
                <w:spacing w:val="1"/>
              </w:rPr>
              <w:t>h</w:t>
            </w:r>
            <w:r>
              <w:rPr>
                <w:rFonts w:ascii="Calibri" w:eastAsia="Calibri" w:hAnsi="Calibri" w:cs="Calibri"/>
              </w:rPr>
              <w:t>i</w:t>
            </w:r>
            <w:r>
              <w:rPr>
                <w:rFonts w:ascii="Calibri" w:eastAsia="Calibri" w:hAnsi="Calibri" w:cs="Calibri"/>
                <w:spacing w:val="1"/>
              </w:rPr>
              <w:t>p</w:t>
            </w:r>
            <w:r>
              <w:rPr>
                <w:rFonts w:ascii="Calibri" w:eastAsia="Calibri" w:hAnsi="Calibri" w:cs="Calibri"/>
              </w:rPr>
              <w:t>am</w:t>
            </w:r>
            <w:r>
              <w:rPr>
                <w:rFonts w:ascii="Calibri" w:eastAsia="Calibri" w:hAnsi="Calibri" w:cs="Calibri"/>
                <w:spacing w:val="-1"/>
              </w:rPr>
              <w:t>e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</w:rPr>
              <w:t>te</w:t>
            </w:r>
            <w:r>
              <w:rPr>
                <w:rFonts w:ascii="Calibri" w:eastAsia="Calibri" w:hAnsi="Calibri" w:cs="Calibri"/>
                <w:spacing w:val="-1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</w:rPr>
              <w:t>h</w:t>
            </w:r>
            <w:r>
              <w:rPr>
                <w:rFonts w:ascii="Calibri" w:eastAsia="Calibri" w:hAnsi="Calibri" w:cs="Calibri"/>
              </w:rPr>
              <w:t>i</w:t>
            </w:r>
            <w:r>
              <w:rPr>
                <w:rFonts w:ascii="Calibri" w:eastAsia="Calibri" w:hAnsi="Calibri" w:cs="Calibri"/>
                <w:spacing w:val="1"/>
              </w:rPr>
              <w:t>d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m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ca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</w:rPr>
              <w:t>ice</w:t>
            </w:r>
            <w:proofErr w:type="spellEnd"/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DB2546" w14:textId="38A01822" w:rsidR="007123C4" w:rsidRDefault="009E1B63" w:rsidP="009E1B63">
            <w:pPr>
              <w:spacing w:line="240" w:lineRule="exact"/>
              <w:ind w:left="900" w:right="51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w w:val="99"/>
              </w:rPr>
              <w:t>Rev.1</w:t>
            </w:r>
          </w:p>
        </w:tc>
        <w:tc>
          <w:tcPr>
            <w:tcW w:w="3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31994A" w14:textId="77777777" w:rsidR="007123C4" w:rsidRDefault="00000000">
            <w:pPr>
              <w:spacing w:line="240" w:lineRule="exact"/>
              <w:ind w:left="484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</w:rPr>
              <w:t>G</w:t>
            </w:r>
            <w:r>
              <w:rPr>
                <w:rFonts w:ascii="Calibri" w:eastAsia="Calibri" w:hAnsi="Calibri" w:cs="Calibri"/>
              </w:rPr>
              <w:t>olire</w:t>
            </w:r>
            <w:proofErr w:type="spellEnd"/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d</w:t>
            </w:r>
            <w:r>
              <w:rPr>
                <w:rFonts w:ascii="Calibri" w:eastAsia="Calibri" w:hAnsi="Calibri" w:cs="Calibri"/>
              </w:rPr>
              <w:t>e Fu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</w:rPr>
              <w:t>d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-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Bar</w:t>
            </w:r>
            <w:r>
              <w:rPr>
                <w:rFonts w:ascii="Calibri" w:eastAsia="Calibri" w:hAnsi="Calibri" w:cs="Calibri"/>
                <w:spacing w:val="1"/>
              </w:rPr>
              <w:t>a</w:t>
            </w:r>
            <w:r>
              <w:rPr>
                <w:rFonts w:ascii="Calibri" w:eastAsia="Calibri" w:hAnsi="Calibri" w:cs="Calibri"/>
              </w:rPr>
              <w:t>j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Fu</w:t>
            </w:r>
            <w:r>
              <w:rPr>
                <w:rFonts w:ascii="Calibri" w:eastAsia="Calibri" w:hAnsi="Calibri" w:cs="Calibri"/>
                <w:spacing w:val="1"/>
              </w:rPr>
              <w:t>ndu</w:t>
            </w:r>
            <w:r>
              <w:rPr>
                <w:rFonts w:ascii="Calibri" w:eastAsia="Calibri" w:hAnsi="Calibri" w:cs="Calibri"/>
              </w:rPr>
              <w:t>l</w:t>
            </w:r>
            <w:r>
              <w:rPr>
                <w:rFonts w:ascii="Calibri" w:eastAsia="Calibri" w:hAnsi="Calibri" w:cs="Calibri"/>
                <w:spacing w:val="-1"/>
              </w:rPr>
              <w:t>e</w:t>
            </w:r>
            <w:r>
              <w:rPr>
                <w:rFonts w:ascii="Calibri" w:eastAsia="Calibri" w:hAnsi="Calibri" w:cs="Calibri"/>
              </w:rPr>
              <w:t>a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D281D4" w14:textId="77777777" w:rsidR="007123C4" w:rsidRDefault="00000000">
            <w:pPr>
              <w:spacing w:line="240" w:lineRule="exact"/>
              <w:ind w:left="317" w:right="31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w w:val="99"/>
              </w:rPr>
              <w:t>5/8</w:t>
            </w:r>
          </w:p>
        </w:tc>
      </w:tr>
    </w:tbl>
    <w:p w14:paraId="02929DD1" w14:textId="77777777" w:rsidR="007123C4" w:rsidRDefault="007123C4">
      <w:pPr>
        <w:sectPr w:rsidR="007123C4">
          <w:pgSz w:w="11920" w:h="16860"/>
          <w:pgMar w:top="1540" w:right="200" w:bottom="280" w:left="1020" w:header="714" w:footer="0" w:gutter="0"/>
          <w:cols w:space="720"/>
        </w:sectPr>
      </w:pPr>
    </w:p>
    <w:p w14:paraId="4DBD15AB" w14:textId="77777777" w:rsidR="007123C4" w:rsidRDefault="007123C4">
      <w:pPr>
        <w:spacing w:before="5" w:line="180" w:lineRule="exact"/>
        <w:rPr>
          <w:sz w:val="19"/>
          <w:szCs w:val="19"/>
        </w:rPr>
      </w:pPr>
    </w:p>
    <w:p w14:paraId="69F52A8C" w14:textId="77777777" w:rsidR="007123C4" w:rsidRDefault="00000000">
      <w:pPr>
        <w:spacing w:before="29"/>
        <w:ind w:left="1246"/>
        <w:rPr>
          <w:rFonts w:ascii="Arial" w:eastAsia="Arial" w:hAnsi="Arial" w:cs="Arial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-   </w:t>
      </w:r>
      <w:r>
        <w:rPr>
          <w:rFonts w:ascii="Calibri" w:eastAsia="Calibri" w:hAnsi="Calibri" w:cs="Calibri"/>
          <w:spacing w:val="1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pro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ț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oz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vă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ate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</w:p>
    <w:p w14:paraId="7D6E1D24" w14:textId="77777777" w:rsidR="007123C4" w:rsidRDefault="00000000">
      <w:pPr>
        <w:spacing w:line="240" w:lineRule="exact"/>
        <w:ind w:left="1246"/>
        <w:rPr>
          <w:rFonts w:ascii="Arial" w:eastAsia="Arial" w:hAnsi="Arial" w:cs="Arial"/>
          <w:sz w:val="22"/>
          <w:szCs w:val="22"/>
        </w:rPr>
      </w:pPr>
      <w:r>
        <w:rPr>
          <w:rFonts w:ascii="Calibri" w:eastAsia="Calibri" w:hAnsi="Calibri" w:cs="Calibri"/>
          <w:position w:val="1"/>
          <w:sz w:val="22"/>
          <w:szCs w:val="22"/>
        </w:rPr>
        <w:t xml:space="preserve">-   </w:t>
      </w:r>
      <w:r>
        <w:rPr>
          <w:rFonts w:ascii="Calibri" w:eastAsia="Calibri" w:hAnsi="Calibri" w:cs="Calibri"/>
          <w:spacing w:val="19"/>
          <w:position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position w:val="1"/>
          <w:sz w:val="22"/>
          <w:szCs w:val="22"/>
        </w:rPr>
        <w:t>r</w:t>
      </w:r>
      <w:r>
        <w:rPr>
          <w:rFonts w:ascii="Arial" w:eastAsia="Arial" w:hAnsi="Arial" w:cs="Arial"/>
          <w:position w:val="1"/>
          <w:sz w:val="22"/>
          <w:szCs w:val="22"/>
        </w:rPr>
        <w:t>e</w:t>
      </w:r>
      <w:r>
        <w:rPr>
          <w:rFonts w:ascii="Arial" w:eastAsia="Arial" w:hAnsi="Arial" w:cs="Arial"/>
          <w:spacing w:val="-1"/>
          <w:position w:val="1"/>
          <w:sz w:val="22"/>
          <w:szCs w:val="22"/>
        </w:rPr>
        <w:t>a</w:t>
      </w:r>
      <w:r>
        <w:rPr>
          <w:rFonts w:ascii="Arial" w:eastAsia="Arial" w:hAnsi="Arial" w:cs="Arial"/>
          <w:position w:val="1"/>
          <w:sz w:val="22"/>
          <w:szCs w:val="22"/>
        </w:rPr>
        <w:t>b</w:t>
      </w:r>
      <w:r>
        <w:rPr>
          <w:rFonts w:ascii="Arial" w:eastAsia="Arial" w:hAnsi="Arial" w:cs="Arial"/>
          <w:spacing w:val="-1"/>
          <w:position w:val="1"/>
          <w:sz w:val="22"/>
          <w:szCs w:val="22"/>
        </w:rPr>
        <w:t>ili</w:t>
      </w:r>
      <w:r>
        <w:rPr>
          <w:rFonts w:ascii="Arial" w:eastAsia="Arial" w:hAnsi="Arial" w:cs="Arial"/>
          <w:spacing w:val="1"/>
          <w:position w:val="1"/>
          <w:sz w:val="22"/>
          <w:szCs w:val="22"/>
        </w:rPr>
        <w:t>t</w:t>
      </w:r>
      <w:r>
        <w:rPr>
          <w:rFonts w:ascii="Arial" w:eastAsia="Arial" w:hAnsi="Arial" w:cs="Arial"/>
          <w:position w:val="1"/>
          <w:sz w:val="22"/>
          <w:szCs w:val="22"/>
        </w:rPr>
        <w:t>area</w:t>
      </w:r>
      <w:proofErr w:type="spellEnd"/>
      <w:r>
        <w:rPr>
          <w:rFonts w:ascii="Arial" w:eastAsia="Arial" w:hAnsi="Arial" w:cs="Arial"/>
          <w:spacing w:val="40"/>
          <w:position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position w:val="1"/>
          <w:sz w:val="22"/>
          <w:szCs w:val="22"/>
        </w:rPr>
        <w:t>s</w:t>
      </w:r>
      <w:r>
        <w:rPr>
          <w:rFonts w:ascii="Arial" w:eastAsia="Arial" w:hAnsi="Arial" w:cs="Arial"/>
          <w:spacing w:val="-1"/>
          <w:position w:val="1"/>
          <w:sz w:val="22"/>
          <w:szCs w:val="22"/>
        </w:rPr>
        <w:t>i</w:t>
      </w:r>
      <w:r>
        <w:rPr>
          <w:rFonts w:ascii="Arial" w:eastAsia="Arial" w:hAnsi="Arial" w:cs="Arial"/>
          <w:position w:val="1"/>
          <w:sz w:val="22"/>
          <w:szCs w:val="22"/>
        </w:rPr>
        <w:t>s</w:t>
      </w:r>
      <w:r>
        <w:rPr>
          <w:rFonts w:ascii="Arial" w:eastAsia="Arial" w:hAnsi="Arial" w:cs="Arial"/>
          <w:spacing w:val="1"/>
          <w:position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position w:val="1"/>
          <w:sz w:val="22"/>
          <w:szCs w:val="22"/>
        </w:rPr>
        <w:t>e</w:t>
      </w:r>
      <w:r>
        <w:rPr>
          <w:rFonts w:ascii="Arial" w:eastAsia="Arial" w:hAnsi="Arial" w:cs="Arial"/>
          <w:spacing w:val="1"/>
          <w:position w:val="1"/>
          <w:sz w:val="22"/>
          <w:szCs w:val="22"/>
        </w:rPr>
        <w:t>m</w:t>
      </w:r>
      <w:r>
        <w:rPr>
          <w:rFonts w:ascii="Arial" w:eastAsia="Arial" w:hAnsi="Arial" w:cs="Arial"/>
          <w:position w:val="1"/>
          <w:sz w:val="22"/>
          <w:szCs w:val="22"/>
        </w:rPr>
        <w:t>u</w:t>
      </w:r>
      <w:r>
        <w:rPr>
          <w:rFonts w:ascii="Arial" w:eastAsia="Arial" w:hAnsi="Arial" w:cs="Arial"/>
          <w:spacing w:val="-1"/>
          <w:position w:val="1"/>
          <w:sz w:val="22"/>
          <w:szCs w:val="22"/>
        </w:rPr>
        <w:t>l</w:t>
      </w:r>
      <w:r>
        <w:rPr>
          <w:rFonts w:ascii="Arial" w:eastAsia="Arial" w:hAnsi="Arial" w:cs="Arial"/>
          <w:position w:val="1"/>
          <w:sz w:val="22"/>
          <w:szCs w:val="22"/>
        </w:rPr>
        <w:t>ui</w:t>
      </w:r>
      <w:proofErr w:type="spellEnd"/>
      <w:r>
        <w:rPr>
          <w:rFonts w:ascii="Arial" w:eastAsia="Arial" w:hAnsi="Arial" w:cs="Arial"/>
          <w:spacing w:val="41"/>
          <w:position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position w:val="1"/>
          <w:sz w:val="22"/>
          <w:szCs w:val="22"/>
        </w:rPr>
        <w:t>d</w:t>
      </w:r>
      <w:r>
        <w:rPr>
          <w:rFonts w:ascii="Arial" w:eastAsia="Arial" w:hAnsi="Arial" w:cs="Arial"/>
          <w:position w:val="1"/>
          <w:sz w:val="22"/>
          <w:szCs w:val="22"/>
        </w:rPr>
        <w:t>e</w:t>
      </w:r>
      <w:r>
        <w:rPr>
          <w:rFonts w:ascii="Arial" w:eastAsia="Arial" w:hAnsi="Arial" w:cs="Arial"/>
          <w:spacing w:val="42"/>
          <w:position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position w:val="1"/>
          <w:sz w:val="22"/>
          <w:szCs w:val="22"/>
        </w:rPr>
        <w:t>eta</w:t>
      </w:r>
      <w:r>
        <w:rPr>
          <w:rFonts w:ascii="Arial" w:eastAsia="Arial" w:hAnsi="Arial" w:cs="Arial"/>
          <w:spacing w:val="-2"/>
          <w:position w:val="1"/>
          <w:sz w:val="22"/>
          <w:szCs w:val="22"/>
        </w:rPr>
        <w:t>n</w:t>
      </w:r>
      <w:r>
        <w:rPr>
          <w:rFonts w:ascii="Arial" w:eastAsia="Arial" w:hAnsi="Arial" w:cs="Arial"/>
          <w:position w:val="1"/>
          <w:sz w:val="22"/>
          <w:szCs w:val="22"/>
        </w:rPr>
        <w:t>șare</w:t>
      </w:r>
      <w:proofErr w:type="spellEnd"/>
      <w:r>
        <w:rPr>
          <w:rFonts w:ascii="Arial" w:eastAsia="Arial" w:hAnsi="Arial" w:cs="Arial"/>
          <w:spacing w:val="38"/>
          <w:position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position w:val="1"/>
          <w:sz w:val="22"/>
          <w:szCs w:val="22"/>
        </w:rPr>
        <w:t>(</w:t>
      </w:r>
      <w:proofErr w:type="spellStart"/>
      <w:r>
        <w:rPr>
          <w:rFonts w:ascii="Arial" w:eastAsia="Arial" w:hAnsi="Arial" w:cs="Arial"/>
          <w:spacing w:val="1"/>
          <w:position w:val="1"/>
          <w:sz w:val="22"/>
          <w:szCs w:val="22"/>
        </w:rPr>
        <w:t>î</w:t>
      </w:r>
      <w:r>
        <w:rPr>
          <w:rFonts w:ascii="Arial" w:eastAsia="Arial" w:hAnsi="Arial" w:cs="Arial"/>
          <w:position w:val="1"/>
          <w:sz w:val="22"/>
          <w:szCs w:val="22"/>
        </w:rPr>
        <w:t>n</w:t>
      </w:r>
      <w:r>
        <w:rPr>
          <w:rFonts w:ascii="Arial" w:eastAsia="Arial" w:hAnsi="Arial" w:cs="Arial"/>
          <w:spacing w:val="-1"/>
          <w:position w:val="1"/>
          <w:sz w:val="22"/>
          <w:szCs w:val="22"/>
        </w:rPr>
        <w:t>l</w:t>
      </w:r>
      <w:r>
        <w:rPr>
          <w:rFonts w:ascii="Arial" w:eastAsia="Arial" w:hAnsi="Arial" w:cs="Arial"/>
          <w:position w:val="1"/>
          <w:sz w:val="22"/>
          <w:szCs w:val="22"/>
        </w:rPr>
        <w:t>oc</w:t>
      </w:r>
      <w:r>
        <w:rPr>
          <w:rFonts w:ascii="Arial" w:eastAsia="Arial" w:hAnsi="Arial" w:cs="Arial"/>
          <w:spacing w:val="-1"/>
          <w:position w:val="1"/>
          <w:sz w:val="22"/>
          <w:szCs w:val="22"/>
        </w:rPr>
        <w:t>ui</w:t>
      </w:r>
      <w:r>
        <w:rPr>
          <w:rFonts w:ascii="Arial" w:eastAsia="Arial" w:hAnsi="Arial" w:cs="Arial"/>
          <w:spacing w:val="1"/>
          <w:position w:val="1"/>
          <w:sz w:val="22"/>
          <w:szCs w:val="22"/>
        </w:rPr>
        <w:t>r</w:t>
      </w:r>
      <w:r>
        <w:rPr>
          <w:rFonts w:ascii="Arial" w:eastAsia="Arial" w:hAnsi="Arial" w:cs="Arial"/>
          <w:position w:val="1"/>
          <w:sz w:val="22"/>
          <w:szCs w:val="22"/>
        </w:rPr>
        <w:t>ea</w:t>
      </w:r>
      <w:proofErr w:type="spellEnd"/>
      <w:r>
        <w:rPr>
          <w:rFonts w:ascii="Arial" w:eastAsia="Arial" w:hAnsi="Arial" w:cs="Arial"/>
          <w:spacing w:val="39"/>
          <w:position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position w:val="1"/>
          <w:sz w:val="22"/>
          <w:szCs w:val="22"/>
        </w:rPr>
        <w:t>g</w:t>
      </w:r>
      <w:r>
        <w:rPr>
          <w:rFonts w:ascii="Arial" w:eastAsia="Arial" w:hAnsi="Arial" w:cs="Arial"/>
          <w:position w:val="1"/>
          <w:sz w:val="22"/>
          <w:szCs w:val="22"/>
        </w:rPr>
        <w:t>arn</w:t>
      </w:r>
      <w:r>
        <w:rPr>
          <w:rFonts w:ascii="Arial" w:eastAsia="Arial" w:hAnsi="Arial" w:cs="Arial"/>
          <w:spacing w:val="-1"/>
          <w:position w:val="1"/>
          <w:sz w:val="22"/>
          <w:szCs w:val="22"/>
        </w:rPr>
        <w:t>i</w:t>
      </w:r>
      <w:r>
        <w:rPr>
          <w:rFonts w:ascii="Arial" w:eastAsia="Arial" w:hAnsi="Arial" w:cs="Arial"/>
          <w:spacing w:val="1"/>
          <w:position w:val="1"/>
          <w:sz w:val="22"/>
          <w:szCs w:val="22"/>
        </w:rPr>
        <w:t>t</w:t>
      </w:r>
      <w:r>
        <w:rPr>
          <w:rFonts w:ascii="Arial" w:eastAsia="Arial" w:hAnsi="Arial" w:cs="Arial"/>
          <w:position w:val="1"/>
          <w:sz w:val="22"/>
          <w:szCs w:val="22"/>
        </w:rPr>
        <w:t>uri</w:t>
      </w:r>
      <w:r>
        <w:rPr>
          <w:rFonts w:ascii="Arial" w:eastAsia="Arial" w:hAnsi="Arial" w:cs="Arial"/>
          <w:spacing w:val="-2"/>
          <w:position w:val="1"/>
          <w:sz w:val="22"/>
          <w:szCs w:val="22"/>
        </w:rPr>
        <w:t>l</w:t>
      </w:r>
      <w:r>
        <w:rPr>
          <w:rFonts w:ascii="Arial" w:eastAsia="Arial" w:hAnsi="Arial" w:cs="Arial"/>
          <w:position w:val="1"/>
          <w:sz w:val="22"/>
          <w:szCs w:val="22"/>
        </w:rPr>
        <w:t>or</w:t>
      </w:r>
      <w:proofErr w:type="spellEnd"/>
      <w:r>
        <w:rPr>
          <w:rFonts w:ascii="Arial" w:eastAsia="Arial" w:hAnsi="Arial" w:cs="Arial"/>
          <w:spacing w:val="40"/>
          <w:position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position w:val="1"/>
          <w:sz w:val="22"/>
          <w:szCs w:val="22"/>
        </w:rPr>
        <w:t>și</w:t>
      </w:r>
      <w:proofErr w:type="spellEnd"/>
      <w:r>
        <w:rPr>
          <w:rFonts w:ascii="Arial" w:eastAsia="Arial" w:hAnsi="Arial" w:cs="Arial"/>
          <w:spacing w:val="39"/>
          <w:position w:val="1"/>
          <w:sz w:val="22"/>
          <w:szCs w:val="22"/>
        </w:rPr>
        <w:t xml:space="preserve"> </w:t>
      </w:r>
      <w:proofErr w:type="gramStart"/>
      <w:r>
        <w:rPr>
          <w:rFonts w:ascii="Arial" w:eastAsia="Arial" w:hAnsi="Arial" w:cs="Arial"/>
          <w:position w:val="1"/>
          <w:sz w:val="22"/>
          <w:szCs w:val="22"/>
        </w:rPr>
        <w:t>a</w:t>
      </w:r>
      <w:proofErr w:type="gramEnd"/>
      <w:r>
        <w:rPr>
          <w:rFonts w:ascii="Arial" w:eastAsia="Arial" w:hAnsi="Arial" w:cs="Arial"/>
          <w:spacing w:val="42"/>
          <w:position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position w:val="1"/>
          <w:sz w:val="22"/>
          <w:szCs w:val="22"/>
        </w:rPr>
        <w:t>e</w:t>
      </w:r>
      <w:r>
        <w:rPr>
          <w:rFonts w:ascii="Arial" w:eastAsia="Arial" w:hAnsi="Arial" w:cs="Arial"/>
          <w:spacing w:val="-1"/>
          <w:position w:val="1"/>
          <w:sz w:val="22"/>
          <w:szCs w:val="22"/>
        </w:rPr>
        <w:t>l</w:t>
      </w:r>
      <w:r>
        <w:rPr>
          <w:rFonts w:ascii="Arial" w:eastAsia="Arial" w:hAnsi="Arial" w:cs="Arial"/>
          <w:spacing w:val="-3"/>
          <w:position w:val="1"/>
          <w:sz w:val="22"/>
          <w:szCs w:val="22"/>
        </w:rPr>
        <w:t>e</w:t>
      </w:r>
      <w:r>
        <w:rPr>
          <w:rFonts w:ascii="Arial" w:eastAsia="Arial" w:hAnsi="Arial" w:cs="Arial"/>
          <w:spacing w:val="1"/>
          <w:position w:val="1"/>
          <w:sz w:val="22"/>
          <w:szCs w:val="22"/>
        </w:rPr>
        <w:t>m</w:t>
      </w:r>
      <w:r>
        <w:rPr>
          <w:rFonts w:ascii="Arial" w:eastAsia="Arial" w:hAnsi="Arial" w:cs="Arial"/>
          <w:position w:val="1"/>
          <w:sz w:val="22"/>
          <w:szCs w:val="22"/>
        </w:rPr>
        <w:t>e</w:t>
      </w:r>
      <w:r>
        <w:rPr>
          <w:rFonts w:ascii="Arial" w:eastAsia="Arial" w:hAnsi="Arial" w:cs="Arial"/>
          <w:spacing w:val="-1"/>
          <w:position w:val="1"/>
          <w:sz w:val="22"/>
          <w:szCs w:val="22"/>
        </w:rPr>
        <w:t>n</w:t>
      </w:r>
      <w:r>
        <w:rPr>
          <w:rFonts w:ascii="Arial" w:eastAsia="Arial" w:hAnsi="Arial" w:cs="Arial"/>
          <w:spacing w:val="1"/>
          <w:position w:val="1"/>
          <w:sz w:val="22"/>
          <w:szCs w:val="22"/>
        </w:rPr>
        <w:t>t</w:t>
      </w:r>
      <w:r>
        <w:rPr>
          <w:rFonts w:ascii="Arial" w:eastAsia="Arial" w:hAnsi="Arial" w:cs="Arial"/>
          <w:position w:val="1"/>
          <w:sz w:val="22"/>
          <w:szCs w:val="22"/>
        </w:rPr>
        <w:t>e</w:t>
      </w:r>
      <w:r>
        <w:rPr>
          <w:rFonts w:ascii="Arial" w:eastAsia="Arial" w:hAnsi="Arial" w:cs="Arial"/>
          <w:spacing w:val="-4"/>
          <w:position w:val="1"/>
          <w:sz w:val="22"/>
          <w:szCs w:val="22"/>
        </w:rPr>
        <w:t>l</w:t>
      </w:r>
      <w:r>
        <w:rPr>
          <w:rFonts w:ascii="Arial" w:eastAsia="Arial" w:hAnsi="Arial" w:cs="Arial"/>
          <w:position w:val="1"/>
          <w:sz w:val="22"/>
          <w:szCs w:val="22"/>
        </w:rPr>
        <w:t>or</w:t>
      </w:r>
      <w:proofErr w:type="spellEnd"/>
      <w:r>
        <w:rPr>
          <w:rFonts w:ascii="Arial" w:eastAsia="Arial" w:hAnsi="Arial" w:cs="Arial"/>
          <w:spacing w:val="43"/>
          <w:position w:val="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1"/>
          <w:sz w:val="22"/>
          <w:szCs w:val="22"/>
        </w:rPr>
        <w:t>de</w:t>
      </w:r>
      <w:r>
        <w:rPr>
          <w:rFonts w:ascii="Arial" w:eastAsia="Arial" w:hAnsi="Arial" w:cs="Arial"/>
          <w:spacing w:val="39"/>
          <w:position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position w:val="1"/>
          <w:sz w:val="22"/>
          <w:szCs w:val="22"/>
        </w:rPr>
        <w:t>p</w:t>
      </w:r>
      <w:r>
        <w:rPr>
          <w:rFonts w:ascii="Arial" w:eastAsia="Arial" w:hAnsi="Arial" w:cs="Arial"/>
          <w:spacing w:val="1"/>
          <w:position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position w:val="1"/>
          <w:sz w:val="22"/>
          <w:szCs w:val="22"/>
        </w:rPr>
        <w:t>i</w:t>
      </w:r>
      <w:r>
        <w:rPr>
          <w:rFonts w:ascii="Arial" w:eastAsia="Arial" w:hAnsi="Arial" w:cs="Arial"/>
          <w:position w:val="1"/>
          <w:sz w:val="22"/>
          <w:szCs w:val="22"/>
        </w:rPr>
        <w:t>n</w:t>
      </w:r>
      <w:r>
        <w:rPr>
          <w:rFonts w:ascii="Arial" w:eastAsia="Arial" w:hAnsi="Arial" w:cs="Arial"/>
          <w:spacing w:val="-1"/>
          <w:position w:val="1"/>
          <w:sz w:val="22"/>
          <w:szCs w:val="22"/>
        </w:rPr>
        <w:t>d</w:t>
      </w:r>
      <w:r>
        <w:rPr>
          <w:rFonts w:ascii="Arial" w:eastAsia="Arial" w:hAnsi="Arial" w:cs="Arial"/>
          <w:position w:val="1"/>
          <w:sz w:val="22"/>
          <w:szCs w:val="22"/>
        </w:rPr>
        <w:t>ere</w:t>
      </w:r>
      <w:proofErr w:type="spellEnd"/>
      <w:r>
        <w:rPr>
          <w:rFonts w:ascii="Arial" w:eastAsia="Arial" w:hAnsi="Arial" w:cs="Arial"/>
          <w:position w:val="1"/>
          <w:sz w:val="22"/>
          <w:szCs w:val="22"/>
        </w:rPr>
        <w:t>,</w:t>
      </w:r>
    </w:p>
    <w:p w14:paraId="0460D795" w14:textId="77777777" w:rsidR="007123C4" w:rsidRDefault="00000000">
      <w:pPr>
        <w:spacing w:line="240" w:lineRule="exact"/>
        <w:ind w:left="833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xare</w:t>
      </w:r>
      <w:proofErr w:type="spellEnd"/>
      <w:r>
        <w:rPr>
          <w:rFonts w:ascii="Arial" w:eastAsia="Arial" w:hAnsi="Arial" w:cs="Arial"/>
          <w:sz w:val="22"/>
          <w:szCs w:val="22"/>
        </w:rPr>
        <w:t>)</w:t>
      </w:r>
    </w:p>
    <w:p w14:paraId="123B1904" w14:textId="77777777" w:rsidR="007123C4" w:rsidRPr="00944F20" w:rsidRDefault="00000000">
      <w:pPr>
        <w:ind w:left="1246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Calibri" w:eastAsia="Calibri" w:hAnsi="Calibri" w:cs="Calibri"/>
          <w:sz w:val="22"/>
          <w:szCs w:val="22"/>
          <w:lang w:val="fr-FR"/>
        </w:rPr>
        <w:t xml:space="preserve">-   </w:t>
      </w:r>
      <w:r w:rsidRPr="00944F20">
        <w:rPr>
          <w:rFonts w:ascii="Calibri" w:eastAsia="Calibri" w:hAnsi="Calibri" w:cs="Calibri"/>
          <w:spacing w:val="19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se vor 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ce 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 de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et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ns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uri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r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.</w:t>
      </w:r>
    </w:p>
    <w:p w14:paraId="003B768A" w14:textId="77777777" w:rsidR="007123C4" w:rsidRPr="00944F20" w:rsidRDefault="007123C4">
      <w:pPr>
        <w:spacing w:line="200" w:lineRule="exact"/>
        <w:rPr>
          <w:lang w:val="fr-FR"/>
        </w:rPr>
      </w:pPr>
    </w:p>
    <w:p w14:paraId="043F3592" w14:textId="77777777" w:rsidR="007123C4" w:rsidRPr="00944F20" w:rsidRDefault="007123C4">
      <w:pPr>
        <w:spacing w:before="13" w:line="280" w:lineRule="exact"/>
        <w:rPr>
          <w:sz w:val="28"/>
          <w:szCs w:val="28"/>
          <w:lang w:val="fr-FR"/>
        </w:rPr>
      </w:pPr>
    </w:p>
    <w:p w14:paraId="07F6E6AE" w14:textId="77777777" w:rsidR="007123C4" w:rsidRPr="00944F20" w:rsidRDefault="00000000">
      <w:pPr>
        <w:ind w:left="113"/>
        <w:rPr>
          <w:rFonts w:ascii="Arial" w:eastAsia="Arial" w:hAnsi="Arial" w:cs="Arial"/>
          <w:sz w:val="22"/>
          <w:szCs w:val="22"/>
          <w:lang w:val="fr-FR"/>
        </w:rPr>
      </w:pPr>
      <w:proofErr w:type="spellStart"/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ru</w:t>
      </w:r>
      <w:proofErr w:type="spellEnd"/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b/>
          <w:spacing w:val="-3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st</w:t>
      </w:r>
      <w:r w:rsidRPr="00944F20">
        <w:rPr>
          <w:rFonts w:ascii="Arial" w:eastAsia="Arial" w:hAnsi="Arial" w:cs="Arial"/>
          <w:b/>
          <w:spacing w:val="-2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mul</w:t>
      </w:r>
      <w:proofErr w:type="spellEnd"/>
      <w:r w:rsidRPr="00944F20">
        <w:rPr>
          <w:rFonts w:ascii="Arial" w:eastAsia="Arial" w:hAnsi="Arial" w:cs="Arial"/>
          <w:b/>
          <w:sz w:val="22"/>
          <w:szCs w:val="22"/>
          <w:lang w:val="fr-FR"/>
        </w:rPr>
        <w:t xml:space="preserve"> de </w:t>
      </w:r>
      <w:proofErr w:type="spellStart"/>
      <w:r w:rsidRPr="00944F20">
        <w:rPr>
          <w:rFonts w:ascii="Arial" w:eastAsia="Arial" w:hAnsi="Arial" w:cs="Arial"/>
          <w:b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b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ș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are</w:t>
      </w:r>
      <w:proofErr w:type="spellEnd"/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b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b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rdou</w:t>
      </w:r>
      <w:proofErr w:type="spellEnd"/>
    </w:p>
    <w:p w14:paraId="25FC4B62" w14:textId="77777777" w:rsidR="007123C4" w:rsidRPr="00944F20" w:rsidRDefault="00000000">
      <w:pPr>
        <w:tabs>
          <w:tab w:val="left" w:pos="820"/>
        </w:tabs>
        <w:spacing w:before="8" w:line="240" w:lineRule="exact"/>
        <w:ind w:left="833" w:right="326" w:hanging="360"/>
        <w:jc w:val="both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Calibri" w:eastAsia="Calibri" w:hAnsi="Calibri" w:cs="Calibri"/>
          <w:sz w:val="22"/>
          <w:szCs w:val="22"/>
          <w:lang w:val="fr-FR"/>
        </w:rPr>
        <w:t>-</w:t>
      </w:r>
      <w:r w:rsidRPr="00944F20">
        <w:rPr>
          <w:rFonts w:ascii="Calibri" w:eastAsia="Calibri" w:hAnsi="Calibri" w:cs="Calibri"/>
          <w:sz w:val="22"/>
          <w:szCs w:val="22"/>
          <w:lang w:val="fr-FR"/>
        </w:rPr>
        <w:tab/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î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ea</w:t>
      </w:r>
      <w:proofErr w:type="spellEnd"/>
      <w:r w:rsidRPr="00944F20">
        <w:rPr>
          <w:rFonts w:ascii="Arial" w:eastAsia="Arial" w:hAnsi="Arial" w:cs="Arial"/>
          <w:spacing w:val="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emu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ui</w:t>
      </w:r>
      <w:proofErr w:type="spellEnd"/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etanșare</w:t>
      </w:r>
      <w:proofErr w:type="spellEnd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ardou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(</w:t>
      </w:r>
      <w:proofErr w:type="spellStart"/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arn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uri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pr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z w:val="22"/>
          <w:szCs w:val="22"/>
          <w:lang w:val="fr-FR"/>
        </w:rPr>
        <w:t>pri</w:t>
      </w:r>
      <w:r w:rsidRPr="00944F20">
        <w:rPr>
          <w:rFonts w:ascii="Arial" w:eastAsia="Arial" w:hAnsi="Arial" w:cs="Arial"/>
          <w:spacing w:val="3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-</w:t>
      </w:r>
      <w:r w:rsidRPr="00944F20">
        <w:rPr>
          <w:rFonts w:ascii="Arial" w:eastAsia="Arial" w:hAnsi="Arial" w:cs="Arial"/>
          <w:sz w:val="22"/>
          <w:szCs w:val="22"/>
          <w:lang w:val="fr-FR"/>
        </w:rPr>
        <w:t>z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se</w:t>
      </w:r>
      <w:proofErr w:type="spellEnd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+</w:t>
      </w:r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emen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3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de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as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ar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,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pri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,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xare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)</w:t>
      </w:r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va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ce</w:t>
      </w:r>
      <w:r w:rsidRPr="00944F20">
        <w:rPr>
          <w:rFonts w:ascii="Arial" w:eastAsia="Arial" w:hAnsi="Arial" w:cs="Arial"/>
          <w:spacing w:val="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cu</w:t>
      </w:r>
      <w:proofErr w:type="spellEnd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as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ea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nței</w:t>
      </w:r>
      <w:proofErr w:type="spellEnd"/>
      <w:r w:rsidRPr="00944F20">
        <w:rPr>
          <w:rFonts w:ascii="Arial" w:eastAsia="Arial" w:hAnsi="Arial" w:cs="Arial"/>
          <w:spacing w:val="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ne</w:t>
      </w:r>
      <w:proofErr w:type="spellEnd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î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spacing w:val="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ac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și</w:t>
      </w:r>
      <w:proofErr w:type="spellEnd"/>
      <w:r w:rsidRPr="00944F20">
        <w:rPr>
          <w:rFonts w:ascii="Arial" w:eastAsia="Arial" w:hAnsi="Arial" w:cs="Arial"/>
          <w:spacing w:val="10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zo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hi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j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or</w:t>
      </w:r>
      <w:proofErr w:type="spellEnd"/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pe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care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ze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z w:val="22"/>
          <w:szCs w:val="22"/>
          <w:lang w:val="fr-FR"/>
        </w:rPr>
        <w:t>ză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proofErr w:type="gramStart"/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șare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;</w:t>
      </w:r>
      <w:proofErr w:type="gramEnd"/>
    </w:p>
    <w:p w14:paraId="5AE4BBAA" w14:textId="77777777" w:rsidR="007123C4" w:rsidRPr="00944F20" w:rsidRDefault="00000000">
      <w:pPr>
        <w:tabs>
          <w:tab w:val="left" w:pos="820"/>
        </w:tabs>
        <w:spacing w:line="236" w:lineRule="auto"/>
        <w:ind w:left="833" w:right="327" w:hanging="360"/>
        <w:jc w:val="both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Calibri" w:eastAsia="Calibri" w:hAnsi="Calibri" w:cs="Calibri"/>
          <w:sz w:val="22"/>
          <w:szCs w:val="22"/>
          <w:lang w:val="fr-FR"/>
        </w:rPr>
        <w:t>-</w:t>
      </w:r>
      <w:r w:rsidRPr="00944F20">
        <w:rPr>
          <w:rFonts w:ascii="Calibri" w:eastAsia="Calibri" w:hAnsi="Calibri" w:cs="Calibri"/>
          <w:sz w:val="22"/>
          <w:szCs w:val="22"/>
          <w:lang w:val="fr-FR"/>
        </w:rPr>
        <w:tab/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emul</w:t>
      </w:r>
      <w:proofErr w:type="spellEnd"/>
      <w:r w:rsidRPr="00944F20">
        <w:rPr>
          <w:rFonts w:ascii="Arial" w:eastAsia="Arial" w:hAnsi="Arial" w:cs="Arial"/>
          <w:spacing w:val="27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spacing w:val="27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etanș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27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va</w:t>
      </w:r>
      <w:r w:rsidRPr="00944F20">
        <w:rPr>
          <w:rFonts w:ascii="Arial" w:eastAsia="Arial" w:hAnsi="Arial" w:cs="Arial"/>
          <w:spacing w:val="27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27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spacing w:val="27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proofErr w:type="spellEnd"/>
      <w:r w:rsidRPr="00944F20">
        <w:rPr>
          <w:rFonts w:ascii="Arial" w:eastAsia="Arial" w:hAnsi="Arial" w:cs="Arial"/>
          <w:spacing w:val="27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astic</w:t>
      </w:r>
      <w:proofErr w:type="spellEnd"/>
      <w:r w:rsidRPr="00944F20">
        <w:rPr>
          <w:rFonts w:ascii="Arial" w:eastAsia="Arial" w:hAnsi="Arial" w:cs="Arial"/>
          <w:spacing w:val="27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și</w:t>
      </w:r>
      <w:proofErr w:type="spellEnd"/>
      <w:r w:rsidRPr="00944F20">
        <w:rPr>
          <w:rFonts w:ascii="Arial" w:eastAsia="Arial" w:hAnsi="Arial" w:cs="Arial"/>
          <w:spacing w:val="26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4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30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să</w:t>
      </w:r>
      <w:proofErr w:type="spellEnd"/>
      <w:r w:rsidRPr="00944F20">
        <w:rPr>
          <w:rFonts w:ascii="Arial" w:eastAsia="Arial" w:hAnsi="Arial" w:cs="Arial"/>
          <w:spacing w:val="27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ă</w:t>
      </w:r>
      <w:proofErr w:type="spellEnd"/>
      <w:r w:rsidRPr="00944F20">
        <w:rPr>
          <w:rFonts w:ascii="Arial" w:eastAsia="Arial" w:hAnsi="Arial" w:cs="Arial"/>
          <w:spacing w:val="27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ev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ea</w:t>
      </w:r>
      <w:proofErr w:type="spellEnd"/>
      <w:r w:rsidRPr="00944F20">
        <w:rPr>
          <w:rFonts w:ascii="Arial" w:eastAsia="Arial" w:hAnsi="Arial" w:cs="Arial"/>
          <w:spacing w:val="27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ă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spacing w:val="29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z w:val="22"/>
          <w:szCs w:val="22"/>
          <w:lang w:val="fr-FR"/>
        </w:rPr>
        <w:t>v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ei</w:t>
      </w:r>
      <w:proofErr w:type="spellEnd"/>
      <w:r w:rsidRPr="00944F20">
        <w:rPr>
          <w:rFonts w:ascii="Arial" w:eastAsia="Arial" w:hAnsi="Arial" w:cs="Arial"/>
          <w:spacing w:val="29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î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proofErr w:type="spellEnd"/>
      <w:r w:rsidRPr="00944F20">
        <w:rPr>
          <w:rFonts w:ascii="Arial" w:eastAsia="Arial" w:hAnsi="Arial" w:cs="Arial"/>
          <w:spacing w:val="27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z w:val="22"/>
          <w:szCs w:val="22"/>
          <w:lang w:val="fr-FR"/>
        </w:rPr>
        <w:t>l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evre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or</w:t>
      </w:r>
      <w:proofErr w:type="spellEnd"/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de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car</w:t>
      </w:r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-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ora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,</w:t>
      </w:r>
      <w:r w:rsidRPr="00944F20">
        <w:rPr>
          <w:rFonts w:ascii="Arial" w:eastAsia="Arial" w:hAnsi="Arial" w:cs="Arial"/>
          <w:spacing w:val="4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z w:val="22"/>
          <w:szCs w:val="22"/>
          <w:lang w:val="fr-FR"/>
        </w:rPr>
        <w:t>m</w:t>
      </w:r>
      <w:proofErr w:type="spellEnd"/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și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ț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ea</w:t>
      </w:r>
      <w:proofErr w:type="spellEnd"/>
      <w:r w:rsidRPr="00944F20">
        <w:rPr>
          <w:rFonts w:ascii="Arial" w:eastAsia="Arial" w:hAnsi="Arial" w:cs="Arial"/>
          <w:spacing w:val="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co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ui</w:t>
      </w:r>
      <w:proofErr w:type="spellEnd"/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nt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ă</w:t>
      </w:r>
      <w:proofErr w:type="spellEnd"/>
      <w:r w:rsidRPr="00944F20">
        <w:rPr>
          <w:rFonts w:ascii="Arial" w:eastAsia="Arial" w:hAnsi="Arial" w:cs="Arial"/>
          <w:spacing w:val="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și</w:t>
      </w:r>
      <w:proofErr w:type="spellEnd"/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z w:val="22"/>
          <w:szCs w:val="22"/>
          <w:lang w:val="fr-FR"/>
        </w:rPr>
        <w:t>pr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ața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hi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j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or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,</w:t>
      </w:r>
      <w:r w:rsidRPr="00944F20">
        <w:rPr>
          <w:rFonts w:ascii="Arial" w:eastAsia="Arial" w:hAnsi="Arial" w:cs="Arial"/>
          <w:spacing w:val="5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di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ere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t</w:t>
      </w:r>
      <w:proofErr w:type="spellEnd"/>
      <w:r w:rsidRPr="00944F20">
        <w:rPr>
          <w:rFonts w:ascii="Arial" w:eastAsia="Arial" w:hAnsi="Arial" w:cs="Arial"/>
          <w:spacing w:val="4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de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să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spacing w:val="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ț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ei</w:t>
      </w:r>
      <w:proofErr w:type="spellEnd"/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ce</w:t>
      </w:r>
      <w:proofErr w:type="spellEnd"/>
      <w:r w:rsidRPr="00944F20">
        <w:rPr>
          <w:rFonts w:ascii="Arial" w:eastAsia="Arial" w:hAnsi="Arial" w:cs="Arial"/>
          <w:spacing w:val="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și</w:t>
      </w:r>
      <w:proofErr w:type="spellEnd"/>
      <w:r w:rsidRPr="00944F20">
        <w:rPr>
          <w:rFonts w:ascii="Arial" w:eastAsia="Arial" w:hAnsi="Arial" w:cs="Arial"/>
          <w:spacing w:val="6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z w:val="22"/>
          <w:szCs w:val="22"/>
          <w:lang w:val="fr-FR"/>
        </w:rPr>
        <w:t>ără</w:t>
      </w:r>
      <w:proofErr w:type="spellEnd"/>
      <w:r w:rsidRPr="00944F20">
        <w:rPr>
          <w:rFonts w:ascii="Arial" w:eastAsia="Arial" w:hAnsi="Arial" w:cs="Arial"/>
          <w:spacing w:val="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să</w:t>
      </w:r>
      <w:proofErr w:type="spellEnd"/>
      <w:r w:rsidRPr="00944F20">
        <w:rPr>
          <w:rFonts w:ascii="Arial" w:eastAsia="Arial" w:hAnsi="Arial" w:cs="Arial"/>
          <w:spacing w:val="3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se</w:t>
      </w:r>
      <w:r w:rsidRPr="00944F20">
        <w:rPr>
          <w:rFonts w:ascii="Arial" w:eastAsia="Arial" w:hAnsi="Arial" w:cs="Arial"/>
          <w:spacing w:val="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tr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ă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.</w:t>
      </w:r>
      <w:r w:rsidRPr="00944F20">
        <w:rPr>
          <w:rFonts w:ascii="Arial" w:eastAsia="Arial" w:hAnsi="Arial" w:cs="Arial"/>
          <w:spacing w:val="4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Si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ul</w:t>
      </w:r>
      <w:proofErr w:type="spellEnd"/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va</w:t>
      </w:r>
      <w:r w:rsidRPr="00944F20">
        <w:rPr>
          <w:rFonts w:ascii="Arial" w:eastAsia="Arial" w:hAnsi="Arial" w:cs="Arial"/>
          <w:spacing w:val="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as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astic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atea</w:t>
      </w:r>
      <w:proofErr w:type="spellEnd"/>
      <w:r w:rsidRPr="00944F20">
        <w:rPr>
          <w:rFonts w:ascii="Arial" w:eastAsia="Arial" w:hAnsi="Arial" w:cs="Arial"/>
          <w:spacing w:val="-1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ces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ă</w:t>
      </w:r>
      <w:proofErr w:type="spellEnd"/>
      <w:r w:rsidRPr="00944F20">
        <w:rPr>
          <w:rFonts w:ascii="Arial" w:eastAsia="Arial" w:hAnsi="Arial" w:cs="Arial"/>
          <w:spacing w:val="-1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ă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spacing w:val="-1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ev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ntua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or</w:t>
      </w:r>
      <w:proofErr w:type="spellEnd"/>
      <w:r w:rsidRPr="00944F20">
        <w:rPr>
          <w:rFonts w:ascii="Arial" w:eastAsia="Arial" w:hAnsi="Arial" w:cs="Arial"/>
          <w:spacing w:val="-1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ații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-î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proofErr w:type="spellEnd"/>
      <w:r w:rsidRPr="00944F20">
        <w:rPr>
          <w:rFonts w:ascii="Arial" w:eastAsia="Arial" w:hAnsi="Arial" w:cs="Arial"/>
          <w:spacing w:val="-1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nă</w:t>
      </w:r>
      <w:proofErr w:type="spellEnd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-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4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urii</w:t>
      </w:r>
      <w:proofErr w:type="spellEnd"/>
      <w:r w:rsidRPr="00944F20">
        <w:rPr>
          <w:rFonts w:ascii="Arial" w:eastAsia="Arial" w:hAnsi="Arial" w:cs="Arial"/>
          <w:spacing w:val="-1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,</w:t>
      </w:r>
      <w:r w:rsidRPr="00944F20">
        <w:rPr>
          <w:rFonts w:ascii="Arial" w:eastAsia="Arial" w:hAnsi="Arial" w:cs="Arial"/>
          <w:spacing w:val="-10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ev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ea</w:t>
      </w:r>
      <w:proofErr w:type="spellEnd"/>
    </w:p>
    <w:p w14:paraId="14004EC7" w14:textId="77777777" w:rsidR="007123C4" w:rsidRPr="00944F20" w:rsidRDefault="00000000">
      <w:pPr>
        <w:spacing w:before="2"/>
        <w:ind w:left="833"/>
        <w:rPr>
          <w:rFonts w:ascii="Arial" w:eastAsia="Arial" w:hAnsi="Arial" w:cs="Arial"/>
          <w:sz w:val="22"/>
          <w:szCs w:val="22"/>
          <w:lang w:val="fr-FR"/>
        </w:rPr>
      </w:pPr>
      <w:proofErr w:type="spellStart"/>
      <w:proofErr w:type="gramStart"/>
      <w:r w:rsidRPr="00944F20">
        <w:rPr>
          <w:rFonts w:ascii="Arial" w:eastAsia="Arial" w:hAnsi="Arial" w:cs="Arial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j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or</w:t>
      </w:r>
      <w:proofErr w:type="spellEnd"/>
      <w:proofErr w:type="gramEnd"/>
      <w:r w:rsidRPr="00944F20">
        <w:rPr>
          <w:rFonts w:ascii="Arial" w:eastAsia="Arial" w:hAnsi="Arial" w:cs="Arial"/>
          <w:spacing w:val="16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cu</w:t>
      </w:r>
      <w:proofErr w:type="spellEnd"/>
      <w:r w:rsidRPr="00944F20">
        <w:rPr>
          <w:rFonts w:ascii="Arial" w:eastAsia="Arial" w:hAnsi="Arial" w:cs="Arial"/>
          <w:spacing w:val="1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15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co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spacing w:val="15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spacing w:val="15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ex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1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î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proofErr w:type="spellEnd"/>
      <w:r w:rsidRPr="00944F20">
        <w:rPr>
          <w:rFonts w:ascii="Arial" w:eastAsia="Arial" w:hAnsi="Arial" w:cs="Arial"/>
          <w:spacing w:val="1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z w:val="22"/>
          <w:szCs w:val="22"/>
          <w:lang w:val="fr-FR"/>
        </w:rPr>
        <w:t>pă</w:t>
      </w:r>
      <w:proofErr w:type="spellEnd"/>
      <w:r w:rsidRPr="00944F20">
        <w:rPr>
          <w:rFonts w:ascii="Arial" w:eastAsia="Arial" w:hAnsi="Arial" w:cs="Arial"/>
          <w:spacing w:val="15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și</w:t>
      </w:r>
      <w:proofErr w:type="spellEnd"/>
      <w:r w:rsidRPr="00944F20">
        <w:rPr>
          <w:rFonts w:ascii="Arial" w:eastAsia="Arial" w:hAnsi="Arial" w:cs="Arial"/>
          <w:spacing w:val="15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5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eri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ă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or</w:t>
      </w:r>
      <w:proofErr w:type="spellEnd"/>
      <w:r w:rsidRPr="00944F20">
        <w:rPr>
          <w:rFonts w:ascii="Arial" w:eastAsia="Arial" w:hAnsi="Arial" w:cs="Arial"/>
          <w:spacing w:val="16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pr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at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15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5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ui</w:t>
      </w:r>
      <w:proofErr w:type="spellEnd"/>
    </w:p>
    <w:p w14:paraId="6ADAD433" w14:textId="77777777" w:rsidR="007123C4" w:rsidRPr="00944F20" w:rsidRDefault="00000000">
      <w:pPr>
        <w:spacing w:line="240" w:lineRule="exact"/>
        <w:ind w:left="833"/>
        <w:rPr>
          <w:rFonts w:ascii="Arial" w:eastAsia="Arial" w:hAnsi="Arial" w:cs="Arial"/>
          <w:sz w:val="22"/>
          <w:szCs w:val="22"/>
          <w:lang w:val="fr-FR"/>
        </w:rPr>
      </w:pPr>
      <w:proofErr w:type="spellStart"/>
      <w:proofErr w:type="gramStart"/>
      <w:r w:rsidRPr="00944F20">
        <w:rPr>
          <w:rFonts w:ascii="Arial" w:eastAsia="Arial" w:hAnsi="Arial" w:cs="Arial"/>
          <w:sz w:val="22"/>
          <w:szCs w:val="22"/>
          <w:lang w:val="fr-FR"/>
        </w:rPr>
        <w:t>pe</w:t>
      </w:r>
      <w:proofErr w:type="spellEnd"/>
      <w:proofErr w:type="gram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zo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 de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co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act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cu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es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proofErr w:type="gramStart"/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>î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gl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at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;</w:t>
      </w:r>
      <w:proofErr w:type="gramEnd"/>
    </w:p>
    <w:p w14:paraId="680B934C" w14:textId="77777777" w:rsidR="007123C4" w:rsidRPr="00944F20" w:rsidRDefault="00000000">
      <w:pPr>
        <w:ind w:left="473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Calibri" w:eastAsia="Calibri" w:hAnsi="Calibri" w:cs="Calibri"/>
          <w:sz w:val="22"/>
          <w:szCs w:val="22"/>
          <w:lang w:val="fr-FR"/>
        </w:rPr>
        <w:t xml:space="preserve">-    </w:t>
      </w:r>
      <w:r w:rsidRPr="00944F20">
        <w:rPr>
          <w:rFonts w:ascii="Calibri" w:eastAsia="Calibri" w:hAnsi="Calibri" w:cs="Calibri"/>
          <w:spacing w:val="3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etanșarea</w:t>
      </w:r>
      <w:proofErr w:type="spellEnd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pe</w:t>
      </w:r>
      <w:proofErr w:type="spellEnd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ag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va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i 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e </w:t>
      </w:r>
      <w:proofErr w:type="spellStart"/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proofErr w:type="spellEnd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,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cauc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uc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ser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ț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proofErr w:type="gram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x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ă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;</w:t>
      </w:r>
      <w:proofErr w:type="gramEnd"/>
    </w:p>
    <w:p w14:paraId="1F1EC4AB" w14:textId="77777777" w:rsidR="007123C4" w:rsidRPr="00944F20" w:rsidRDefault="00000000">
      <w:pPr>
        <w:spacing w:line="240" w:lineRule="exact"/>
        <w:ind w:left="473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Calibri" w:eastAsia="Calibri" w:hAnsi="Calibri" w:cs="Calibri"/>
          <w:position w:val="1"/>
          <w:sz w:val="22"/>
          <w:szCs w:val="22"/>
          <w:lang w:val="fr-FR"/>
        </w:rPr>
        <w:t xml:space="preserve">-    </w:t>
      </w:r>
      <w:r w:rsidRPr="00944F20">
        <w:rPr>
          <w:rFonts w:ascii="Calibri" w:eastAsia="Calibri" w:hAnsi="Calibri" w:cs="Calibri"/>
          <w:spacing w:val="32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presgarn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n</w:t>
      </w:r>
      <w:proofErr w:type="spellEnd"/>
      <w:r w:rsidRPr="00944F20">
        <w:rPr>
          <w:rFonts w:ascii="Arial" w:eastAsia="Arial" w:hAnsi="Arial" w:cs="Arial"/>
          <w:spacing w:val="-2"/>
          <w:position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zo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a </w:t>
      </w:r>
      <w:proofErr w:type="spellStart"/>
      <w:r w:rsidRPr="00944F20">
        <w:rPr>
          <w:rFonts w:ascii="Arial" w:eastAsia="Arial" w:hAnsi="Arial" w:cs="Arial"/>
          <w:spacing w:val="-2"/>
          <w:position w:val="1"/>
          <w:sz w:val="22"/>
          <w:szCs w:val="22"/>
          <w:lang w:val="fr-FR"/>
        </w:rPr>
        <w:t>pr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ui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va </w:t>
      </w:r>
      <w:r w:rsidRPr="00944F20">
        <w:rPr>
          <w:rFonts w:ascii="Arial" w:eastAsia="Arial" w:hAnsi="Arial" w:cs="Arial"/>
          <w:spacing w:val="2"/>
          <w:position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i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el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co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ce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ută</w:t>
      </w:r>
      <w:proofErr w:type="spellEnd"/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î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nc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â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t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să</w:t>
      </w:r>
      <w:proofErr w:type="spellEnd"/>
      <w:r w:rsidRPr="00944F20">
        <w:rPr>
          <w:rFonts w:ascii="Arial" w:eastAsia="Arial" w:hAnsi="Arial" w:cs="Arial"/>
          <w:spacing w:val="-2"/>
          <w:position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nu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rm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ă</w:t>
      </w:r>
      <w:proofErr w:type="spellEnd"/>
      <w:r w:rsidRPr="00944F20">
        <w:rPr>
          <w:rFonts w:ascii="Arial" w:eastAsia="Arial" w:hAnsi="Arial" w:cs="Arial"/>
          <w:spacing w:val="-2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2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ăstu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ea</w:t>
      </w:r>
      <w:proofErr w:type="spellEnd"/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 xml:space="preserve"> </w:t>
      </w:r>
      <w:proofErr w:type="spellStart"/>
      <w:proofErr w:type="gram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uri</w:t>
      </w:r>
      <w:r w:rsidRPr="00944F20">
        <w:rPr>
          <w:rFonts w:ascii="Arial" w:eastAsia="Arial" w:hAnsi="Arial" w:cs="Arial"/>
          <w:spacing w:val="-2"/>
          <w:position w:val="1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;</w:t>
      </w:r>
      <w:proofErr w:type="gramEnd"/>
    </w:p>
    <w:p w14:paraId="7A6BA9D6" w14:textId="77777777" w:rsidR="007123C4" w:rsidRPr="00944F20" w:rsidRDefault="00000000">
      <w:pPr>
        <w:spacing w:line="240" w:lineRule="exact"/>
        <w:ind w:left="473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Calibri" w:eastAsia="Calibri" w:hAnsi="Calibri" w:cs="Calibri"/>
          <w:position w:val="1"/>
          <w:sz w:val="22"/>
          <w:szCs w:val="22"/>
          <w:lang w:val="fr-FR"/>
        </w:rPr>
        <w:t xml:space="preserve">-    </w:t>
      </w:r>
      <w:r w:rsidRPr="00944F20">
        <w:rPr>
          <w:rFonts w:ascii="Calibri" w:eastAsia="Calibri" w:hAnsi="Calibri" w:cs="Calibri"/>
          <w:spacing w:val="32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etanșări</w:t>
      </w:r>
      <w:r w:rsidRPr="00944F20">
        <w:rPr>
          <w:rFonts w:ascii="Arial" w:eastAsia="Arial" w:hAnsi="Arial" w:cs="Arial"/>
          <w:spacing w:val="-2"/>
          <w:position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se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vor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ali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za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cu</w:t>
      </w:r>
      <w:proofErr w:type="spellEnd"/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de</w:t>
      </w:r>
      <w:r w:rsidRPr="00944F20">
        <w:rPr>
          <w:rFonts w:ascii="Arial" w:eastAsia="Arial" w:hAnsi="Arial" w:cs="Arial"/>
          <w:spacing w:val="-2"/>
          <w:position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p P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n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cauc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uc</w:t>
      </w:r>
      <w:proofErr w:type="spellEnd"/>
      <w:r w:rsidRPr="00944F20">
        <w:rPr>
          <w:rFonts w:ascii="Arial" w:eastAsia="Arial" w:hAnsi="Arial" w:cs="Arial"/>
          <w:spacing w:val="-2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rț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 xml:space="preserve"> </w:t>
      </w:r>
      <w:proofErr w:type="spellStart"/>
      <w:proofErr w:type="gramStart"/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exti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ă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;</w:t>
      </w:r>
      <w:proofErr w:type="gramEnd"/>
    </w:p>
    <w:p w14:paraId="0F5F6F28" w14:textId="77777777" w:rsidR="007123C4" w:rsidRPr="00944F20" w:rsidRDefault="00000000">
      <w:pPr>
        <w:spacing w:line="240" w:lineRule="exact"/>
        <w:ind w:left="473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Calibri" w:eastAsia="Calibri" w:hAnsi="Calibri" w:cs="Calibri"/>
          <w:position w:val="1"/>
          <w:sz w:val="22"/>
          <w:szCs w:val="22"/>
          <w:lang w:val="fr-FR"/>
        </w:rPr>
        <w:t xml:space="preserve">-    </w:t>
      </w:r>
      <w:r w:rsidRPr="00944F20">
        <w:rPr>
          <w:rFonts w:ascii="Calibri" w:eastAsia="Calibri" w:hAnsi="Calibri" w:cs="Calibri"/>
          <w:spacing w:val="32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ca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uc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l</w:t>
      </w:r>
      <w:proofErr w:type="spellEnd"/>
      <w:r w:rsidRPr="00944F20">
        <w:rPr>
          <w:rFonts w:ascii="Arial" w:eastAsia="Arial" w:hAnsi="Arial" w:cs="Arial"/>
          <w:spacing w:val="5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os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t</w:t>
      </w:r>
      <w:proofErr w:type="spellEnd"/>
      <w:r w:rsidRPr="00944F20">
        <w:rPr>
          <w:rFonts w:ascii="Arial" w:eastAsia="Arial" w:hAnsi="Arial" w:cs="Arial"/>
          <w:spacing w:val="7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2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u</w:t>
      </w:r>
      <w:proofErr w:type="spellEnd"/>
      <w:r w:rsidRPr="00944F20">
        <w:rPr>
          <w:rFonts w:ascii="Arial" w:eastAsia="Arial" w:hAnsi="Arial" w:cs="Arial"/>
          <w:spacing w:val="6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2"/>
          <w:position w:val="1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emul</w:t>
      </w:r>
      <w:proofErr w:type="spellEnd"/>
      <w:r w:rsidRPr="00944F20">
        <w:rPr>
          <w:rFonts w:ascii="Arial" w:eastAsia="Arial" w:hAnsi="Arial" w:cs="Arial"/>
          <w:spacing w:val="5"/>
          <w:position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spacing w:val="5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eta</w:t>
      </w:r>
      <w:r w:rsidRPr="00944F20">
        <w:rPr>
          <w:rFonts w:ascii="Arial" w:eastAsia="Arial" w:hAnsi="Arial" w:cs="Arial"/>
          <w:spacing w:val="-2"/>
          <w:position w:val="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sare</w:t>
      </w:r>
      <w:proofErr w:type="spellEnd"/>
      <w:r w:rsidRPr="00944F20">
        <w:rPr>
          <w:rFonts w:ascii="Arial" w:eastAsia="Arial" w:hAnsi="Arial" w:cs="Arial"/>
          <w:spacing w:val="6"/>
          <w:position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3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6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pro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eta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spacing w:val="5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ce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,</w:t>
      </w:r>
      <w:r w:rsidRPr="00944F20">
        <w:rPr>
          <w:rFonts w:ascii="Arial" w:eastAsia="Arial" w:hAnsi="Arial" w:cs="Arial"/>
          <w:spacing w:val="7"/>
          <w:position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si</w:t>
      </w:r>
      <w:r w:rsidRPr="00944F20">
        <w:rPr>
          <w:rFonts w:ascii="Arial" w:eastAsia="Arial" w:hAnsi="Arial" w:cs="Arial"/>
          <w:spacing w:val="5"/>
          <w:position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va</w:t>
      </w:r>
      <w:r w:rsidRPr="00944F20">
        <w:rPr>
          <w:rFonts w:ascii="Arial" w:eastAsia="Arial" w:hAnsi="Arial" w:cs="Arial"/>
          <w:spacing w:val="3"/>
          <w:position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5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ez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t</w:t>
      </w:r>
      <w:proofErr w:type="spellEnd"/>
      <w:r w:rsidRPr="00944F20">
        <w:rPr>
          <w:rFonts w:ascii="Arial" w:eastAsia="Arial" w:hAnsi="Arial" w:cs="Arial"/>
          <w:spacing w:val="7"/>
          <w:position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</w:t>
      </w:r>
    </w:p>
    <w:p w14:paraId="5B38011C" w14:textId="77777777" w:rsidR="007123C4" w:rsidRPr="00944F20" w:rsidRDefault="00000000">
      <w:pPr>
        <w:spacing w:line="240" w:lineRule="exact"/>
        <w:ind w:left="833"/>
        <w:rPr>
          <w:rFonts w:ascii="Arial" w:eastAsia="Arial" w:hAnsi="Arial" w:cs="Arial"/>
          <w:sz w:val="22"/>
          <w:szCs w:val="22"/>
          <w:lang w:val="fr-FR"/>
        </w:rPr>
      </w:pPr>
      <w:proofErr w:type="spellStart"/>
      <w:proofErr w:type="gram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proofErr w:type="gram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si 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acti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ev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ntua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lil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or</w:t>
      </w:r>
      <w:proofErr w:type="spellEnd"/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z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vi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apa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;</w:t>
      </w:r>
    </w:p>
    <w:p w14:paraId="0E8F7620" w14:textId="77777777" w:rsidR="007123C4" w:rsidRPr="00944F20" w:rsidRDefault="00000000">
      <w:pPr>
        <w:ind w:left="473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Calibri" w:eastAsia="Calibri" w:hAnsi="Calibri" w:cs="Calibri"/>
          <w:sz w:val="22"/>
          <w:szCs w:val="22"/>
          <w:lang w:val="fr-FR"/>
        </w:rPr>
        <w:t xml:space="preserve">-    </w:t>
      </w:r>
      <w:r w:rsidRPr="00944F20">
        <w:rPr>
          <w:rFonts w:ascii="Calibri" w:eastAsia="Calibri" w:hAnsi="Calibri" w:cs="Calibri"/>
          <w:spacing w:val="3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se va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ali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za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pos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ili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at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gl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ării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4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uri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or</w:t>
      </w:r>
      <w:proofErr w:type="spellEnd"/>
    </w:p>
    <w:p w14:paraId="30B37322" w14:textId="77777777" w:rsidR="007123C4" w:rsidRPr="00944F20" w:rsidRDefault="007123C4">
      <w:pPr>
        <w:spacing w:line="200" w:lineRule="exact"/>
        <w:rPr>
          <w:lang w:val="fr-FR"/>
        </w:rPr>
      </w:pPr>
    </w:p>
    <w:p w14:paraId="6F549A18" w14:textId="77777777" w:rsidR="007123C4" w:rsidRPr="00944F20" w:rsidRDefault="007123C4">
      <w:pPr>
        <w:spacing w:before="13" w:line="280" w:lineRule="exact"/>
        <w:rPr>
          <w:sz w:val="28"/>
          <w:szCs w:val="28"/>
          <w:lang w:val="fr-FR"/>
        </w:rPr>
      </w:pPr>
    </w:p>
    <w:p w14:paraId="1BA87425" w14:textId="77777777" w:rsidR="007123C4" w:rsidRPr="00944F20" w:rsidRDefault="00000000">
      <w:pPr>
        <w:ind w:left="113"/>
        <w:rPr>
          <w:rFonts w:ascii="Arial" w:eastAsia="Arial" w:hAnsi="Arial" w:cs="Arial"/>
          <w:sz w:val="22"/>
          <w:szCs w:val="22"/>
          <w:lang w:val="fr-FR"/>
        </w:rPr>
      </w:pPr>
      <w:proofErr w:type="spellStart"/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ru</w:t>
      </w:r>
      <w:proofErr w:type="spellEnd"/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b/>
          <w:spacing w:val="-3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ra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ar</w:t>
      </w:r>
      <w:r w:rsidRPr="00944F20">
        <w:rPr>
          <w:rFonts w:ascii="Arial" w:eastAsia="Arial" w:hAnsi="Arial" w:cs="Arial"/>
          <w:b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b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b/>
          <w:spacing w:val="-2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b/>
          <w:spacing w:val="-3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b/>
          <w:spacing w:val="-3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ole.</w:t>
      </w:r>
    </w:p>
    <w:p w14:paraId="287C78CC" w14:textId="77777777" w:rsidR="007123C4" w:rsidRPr="00944F20" w:rsidRDefault="00000000">
      <w:pPr>
        <w:spacing w:before="6" w:line="240" w:lineRule="exact"/>
        <w:ind w:left="113" w:right="335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23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scot</w:t>
      </w:r>
      <w:r w:rsidRPr="00944F20">
        <w:rPr>
          <w:rFonts w:ascii="Arial" w:eastAsia="Arial" w:hAnsi="Arial" w:cs="Arial"/>
          <w:spacing w:val="2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proofErr w:type="spellEnd"/>
      <w:r w:rsidRPr="00944F20">
        <w:rPr>
          <w:rFonts w:ascii="Arial" w:eastAsia="Arial" w:hAnsi="Arial" w:cs="Arial"/>
          <w:spacing w:val="2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șă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,</w:t>
      </w:r>
      <w:r w:rsidRPr="00944F20">
        <w:rPr>
          <w:rFonts w:ascii="Arial" w:eastAsia="Arial" w:hAnsi="Arial" w:cs="Arial"/>
          <w:spacing w:val="2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at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ar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23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2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și</w:t>
      </w:r>
      <w:proofErr w:type="spellEnd"/>
      <w:r w:rsidRPr="00944F20">
        <w:rPr>
          <w:rFonts w:ascii="Arial" w:eastAsia="Arial" w:hAnsi="Arial" w:cs="Arial"/>
          <w:spacing w:val="2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se</w:t>
      </w:r>
      <w:r w:rsidRPr="00944F20">
        <w:rPr>
          <w:rFonts w:ascii="Arial" w:eastAsia="Arial" w:hAnsi="Arial" w:cs="Arial"/>
          <w:spacing w:val="20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ă</w:t>
      </w:r>
      <w:proofErr w:type="spellEnd"/>
      <w:r w:rsidRPr="00944F20">
        <w:rPr>
          <w:rFonts w:ascii="Arial" w:eastAsia="Arial" w:hAnsi="Arial" w:cs="Arial"/>
          <w:spacing w:val="20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2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ate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ere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2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xec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ui</w:t>
      </w:r>
      <w:proofErr w:type="spellEnd"/>
      <w:r w:rsidRPr="00944F20">
        <w:rPr>
          <w:rFonts w:ascii="Arial" w:eastAsia="Arial" w:hAnsi="Arial" w:cs="Arial"/>
          <w:spacing w:val="2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ucr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ă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or</w:t>
      </w:r>
      <w:proofErr w:type="spellEnd"/>
      <w:r w:rsidRPr="00944F20">
        <w:rPr>
          <w:rFonts w:ascii="Arial" w:eastAsia="Arial" w:hAnsi="Arial" w:cs="Arial"/>
          <w:spacing w:val="23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spacing w:val="20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nt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ve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ț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,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nt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di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eri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c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 v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proofErr w:type="gram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î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:</w:t>
      </w:r>
      <w:proofErr w:type="gramEnd"/>
    </w:p>
    <w:p w14:paraId="4A32FD48" w14:textId="77777777" w:rsidR="007123C4" w:rsidRPr="00944F20" w:rsidRDefault="00000000">
      <w:pPr>
        <w:spacing w:line="260" w:lineRule="exact"/>
        <w:ind w:left="1246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Calibri" w:eastAsia="Calibri" w:hAnsi="Calibri" w:cs="Calibri"/>
          <w:position w:val="1"/>
          <w:sz w:val="22"/>
          <w:szCs w:val="22"/>
          <w:lang w:val="fr-FR"/>
        </w:rPr>
        <w:t xml:space="preserve">-   </w:t>
      </w:r>
      <w:r w:rsidRPr="00944F20">
        <w:rPr>
          <w:rFonts w:ascii="Calibri" w:eastAsia="Calibri" w:hAnsi="Calibri" w:cs="Calibri"/>
          <w:spacing w:val="19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cură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ț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2"/>
          <w:position w:val="1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tr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eta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ca</w:t>
      </w:r>
      <w:proofErr w:type="spellEnd"/>
    </w:p>
    <w:p w14:paraId="212B7E76" w14:textId="77777777" w:rsidR="007123C4" w:rsidRPr="00944F20" w:rsidRDefault="00000000">
      <w:pPr>
        <w:spacing w:line="240" w:lineRule="exact"/>
        <w:ind w:left="1246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Calibri" w:eastAsia="Calibri" w:hAnsi="Calibri" w:cs="Calibri"/>
          <w:position w:val="1"/>
          <w:sz w:val="22"/>
          <w:szCs w:val="22"/>
          <w:lang w:val="fr-FR"/>
        </w:rPr>
        <w:t xml:space="preserve">-   </w:t>
      </w:r>
      <w:r w:rsidRPr="00944F20">
        <w:rPr>
          <w:rFonts w:ascii="Calibri" w:eastAsia="Calibri" w:hAnsi="Calibri" w:cs="Calibri"/>
          <w:spacing w:val="19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presab</w:t>
      </w:r>
      <w:r w:rsidRPr="00944F20">
        <w:rPr>
          <w:rFonts w:ascii="Arial" w:eastAsia="Arial" w:hAnsi="Arial" w:cs="Arial"/>
          <w:spacing w:val="-2"/>
          <w:position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are</w:t>
      </w:r>
      <w:proofErr w:type="spellEnd"/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2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uc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u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li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c</w:t>
      </w:r>
      <w:proofErr w:type="spellEnd"/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și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ex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ea</w:t>
      </w:r>
      <w:proofErr w:type="spellEnd"/>
      <w:r w:rsidRPr="00944F20">
        <w:rPr>
          <w:rFonts w:ascii="Arial" w:eastAsia="Arial" w:hAnsi="Arial" w:cs="Arial"/>
          <w:spacing w:val="-2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co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ț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ei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eta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li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ce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.</w:t>
      </w:r>
    </w:p>
    <w:p w14:paraId="1C9F3D66" w14:textId="77777777" w:rsidR="007123C4" w:rsidRPr="00944F20" w:rsidRDefault="00000000">
      <w:pPr>
        <w:spacing w:line="240" w:lineRule="exact"/>
        <w:ind w:left="1246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Calibri" w:eastAsia="Calibri" w:hAnsi="Calibri" w:cs="Calibri"/>
          <w:position w:val="1"/>
          <w:sz w:val="22"/>
          <w:szCs w:val="22"/>
          <w:lang w:val="fr-FR"/>
        </w:rPr>
        <w:t xml:space="preserve">-   </w:t>
      </w:r>
      <w:r w:rsidRPr="00944F20">
        <w:rPr>
          <w:rFonts w:ascii="Calibri" w:eastAsia="Calibri" w:hAnsi="Calibri" w:cs="Calibri"/>
          <w:spacing w:val="19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verific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a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ame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or</w:t>
      </w:r>
      <w:proofErr w:type="spellEnd"/>
      <w:r w:rsidRPr="00944F20">
        <w:rPr>
          <w:rFonts w:ascii="Arial" w:eastAsia="Arial" w:hAnsi="Arial" w:cs="Arial"/>
          <w:spacing w:val="2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ev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ntual</w:t>
      </w:r>
      <w:proofErr w:type="spellEnd"/>
      <w:r w:rsidRPr="00944F20">
        <w:rPr>
          <w:rFonts w:ascii="Arial" w:eastAsia="Arial" w:hAnsi="Arial" w:cs="Arial"/>
          <w:spacing w:val="-2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oc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ui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ea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or</w:t>
      </w:r>
      <w:proofErr w:type="spellEnd"/>
      <w:r w:rsidRPr="00944F20">
        <w:rPr>
          <w:rFonts w:ascii="Arial" w:eastAsia="Arial" w:hAnsi="Arial" w:cs="Arial"/>
          <w:spacing w:val="2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.</w:t>
      </w:r>
    </w:p>
    <w:p w14:paraId="2403454D" w14:textId="77777777" w:rsidR="007123C4" w:rsidRPr="00944F20" w:rsidRDefault="00000000">
      <w:pPr>
        <w:spacing w:line="240" w:lineRule="exact"/>
        <w:ind w:left="1246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Calibri" w:eastAsia="Calibri" w:hAnsi="Calibri" w:cs="Calibri"/>
          <w:position w:val="1"/>
          <w:sz w:val="22"/>
          <w:szCs w:val="22"/>
          <w:lang w:val="fr-FR"/>
        </w:rPr>
        <w:t xml:space="preserve">-   </w:t>
      </w:r>
      <w:r w:rsidRPr="00944F20">
        <w:rPr>
          <w:rFonts w:ascii="Calibri" w:eastAsia="Calibri" w:hAnsi="Calibri" w:cs="Calibri"/>
          <w:spacing w:val="19"/>
          <w:position w:val="1"/>
          <w:sz w:val="22"/>
          <w:szCs w:val="22"/>
          <w:lang w:val="fr-FR"/>
        </w:rPr>
        <w:t xml:space="preserve"> </w:t>
      </w:r>
      <w:proofErr w:type="spellStart"/>
      <w:proofErr w:type="gramStart"/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al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26"/>
          <w:position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ND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T</w:t>
      </w:r>
      <w:proofErr w:type="gram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26"/>
          <w:position w:val="1"/>
          <w:sz w:val="22"/>
          <w:szCs w:val="22"/>
          <w:lang w:val="fr-FR"/>
        </w:rPr>
        <w:t xml:space="preserve"> </w:t>
      </w:r>
      <w:proofErr w:type="gram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si </w:t>
      </w:r>
      <w:r w:rsidRPr="00944F20">
        <w:rPr>
          <w:rFonts w:ascii="Arial" w:eastAsia="Arial" w:hAnsi="Arial" w:cs="Arial"/>
          <w:spacing w:val="23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ații</w:t>
      </w:r>
      <w:proofErr w:type="spellEnd"/>
      <w:proofErr w:type="gram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25"/>
          <w:position w:val="1"/>
          <w:sz w:val="22"/>
          <w:szCs w:val="22"/>
          <w:lang w:val="fr-FR"/>
        </w:rPr>
        <w:t xml:space="preserve"> </w:t>
      </w:r>
      <w:proofErr w:type="gram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e </w:t>
      </w:r>
      <w:r w:rsidRPr="00944F20">
        <w:rPr>
          <w:rFonts w:ascii="Arial" w:eastAsia="Arial" w:hAnsi="Arial" w:cs="Arial"/>
          <w:spacing w:val="26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co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ecți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i</w:t>
      </w:r>
      <w:proofErr w:type="spellEnd"/>
      <w:proofErr w:type="gram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23"/>
          <w:position w:val="1"/>
          <w:sz w:val="22"/>
          <w:szCs w:val="22"/>
          <w:lang w:val="fr-FR"/>
        </w:rPr>
        <w:t xml:space="preserve"> </w:t>
      </w:r>
      <w:proofErr w:type="spellStart"/>
      <w:proofErr w:type="gramStart"/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2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li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ce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26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î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n</w:t>
      </w:r>
      <w:proofErr w:type="spellEnd"/>
      <w:proofErr w:type="gram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26"/>
          <w:position w:val="1"/>
          <w:sz w:val="22"/>
          <w:szCs w:val="22"/>
          <w:lang w:val="fr-FR"/>
        </w:rPr>
        <w:t xml:space="preserve"> </w:t>
      </w:r>
      <w:proofErr w:type="spellStart"/>
      <w:proofErr w:type="gramStart"/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rm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24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ex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ă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26"/>
          <w:position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,</w:t>
      </w:r>
      <w:proofErr w:type="gram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28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v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carea</w:t>
      </w:r>
      <w:proofErr w:type="spellEnd"/>
    </w:p>
    <w:p w14:paraId="2C866D3F" w14:textId="77777777" w:rsidR="007123C4" w:rsidRPr="00944F20" w:rsidRDefault="00000000">
      <w:pPr>
        <w:spacing w:line="240" w:lineRule="exact"/>
        <w:ind w:left="1495" w:right="723"/>
        <w:jc w:val="center"/>
        <w:rPr>
          <w:rFonts w:ascii="Arial" w:eastAsia="Arial" w:hAnsi="Arial" w:cs="Arial"/>
          <w:sz w:val="22"/>
          <w:szCs w:val="22"/>
          <w:lang w:val="fr-FR"/>
        </w:rPr>
      </w:pPr>
      <w:proofErr w:type="spellStart"/>
      <w:proofErr w:type="gramStart"/>
      <w:r w:rsidRPr="00944F20">
        <w:rPr>
          <w:rFonts w:ascii="Arial" w:eastAsia="Arial" w:hAnsi="Arial" w:cs="Arial"/>
          <w:sz w:val="22"/>
          <w:szCs w:val="22"/>
          <w:lang w:val="fr-FR"/>
        </w:rPr>
        <w:t>cordoa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or</w:t>
      </w:r>
      <w:proofErr w:type="spellEnd"/>
      <w:proofErr w:type="gramEnd"/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a, </w:t>
      </w:r>
      <w:proofErr w:type="spellStart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eface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ea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ac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ora</w:t>
      </w:r>
      <w:proofErr w:type="spellEnd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de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se con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ata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–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z w:val="22"/>
          <w:szCs w:val="22"/>
          <w:lang w:val="fr-FR"/>
        </w:rPr>
        <w:t>ă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es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caz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z w:val="22"/>
          <w:szCs w:val="22"/>
          <w:lang w:val="fr-FR"/>
        </w:rPr>
        <w:t>l</w:t>
      </w:r>
      <w:proofErr w:type="spellEnd"/>
    </w:p>
    <w:p w14:paraId="3C19CE4C" w14:textId="77777777" w:rsidR="007123C4" w:rsidRPr="00944F20" w:rsidRDefault="00000000">
      <w:pPr>
        <w:ind w:left="1246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Calibri" w:eastAsia="Calibri" w:hAnsi="Calibri" w:cs="Calibri"/>
          <w:sz w:val="22"/>
          <w:szCs w:val="22"/>
          <w:lang w:val="fr-FR"/>
        </w:rPr>
        <w:t xml:space="preserve">-   </w:t>
      </w:r>
      <w:r w:rsidRPr="00944F20">
        <w:rPr>
          <w:rFonts w:ascii="Calibri" w:eastAsia="Calibri" w:hAnsi="Calibri" w:cs="Calibri"/>
          <w:spacing w:val="19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cură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ț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, sa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bl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are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S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 2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1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/</w:t>
      </w:r>
      <w:r w:rsidRPr="00944F20">
        <w:rPr>
          <w:rFonts w:ascii="Arial" w:eastAsia="Arial" w:hAnsi="Arial" w:cs="Arial"/>
          <w:sz w:val="22"/>
          <w:szCs w:val="22"/>
          <w:lang w:val="fr-FR"/>
        </w:rPr>
        <w:t>2</w:t>
      </w:r>
    </w:p>
    <w:p w14:paraId="450C0D3B" w14:textId="77777777" w:rsidR="007123C4" w:rsidRPr="00944F20" w:rsidRDefault="00000000">
      <w:pPr>
        <w:spacing w:line="240" w:lineRule="exact"/>
        <w:ind w:left="1246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Calibri" w:eastAsia="Calibri" w:hAnsi="Calibri" w:cs="Calibri"/>
          <w:position w:val="1"/>
          <w:sz w:val="22"/>
          <w:szCs w:val="22"/>
          <w:lang w:val="fr-FR"/>
        </w:rPr>
        <w:t xml:space="preserve">-   </w:t>
      </w:r>
      <w:r w:rsidRPr="00944F20">
        <w:rPr>
          <w:rFonts w:ascii="Calibri" w:eastAsia="Calibri" w:hAnsi="Calibri" w:cs="Calibri"/>
          <w:spacing w:val="19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pro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ț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an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oz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va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,</w:t>
      </w:r>
    </w:p>
    <w:p w14:paraId="7A645F2E" w14:textId="77777777" w:rsidR="007123C4" w:rsidRPr="00944F20" w:rsidRDefault="007123C4">
      <w:pPr>
        <w:spacing w:line="200" w:lineRule="exact"/>
        <w:rPr>
          <w:lang w:val="fr-FR"/>
        </w:rPr>
      </w:pPr>
    </w:p>
    <w:p w14:paraId="77A4643D" w14:textId="77777777" w:rsidR="007123C4" w:rsidRPr="00944F20" w:rsidRDefault="007123C4">
      <w:pPr>
        <w:spacing w:before="13" w:line="280" w:lineRule="exact"/>
        <w:rPr>
          <w:sz w:val="28"/>
          <w:szCs w:val="28"/>
          <w:lang w:val="fr-FR"/>
        </w:rPr>
      </w:pPr>
    </w:p>
    <w:p w14:paraId="78A6742A" w14:textId="77777777" w:rsidR="007123C4" w:rsidRPr="00944F20" w:rsidRDefault="00000000">
      <w:pPr>
        <w:ind w:left="113"/>
        <w:rPr>
          <w:rFonts w:ascii="Arial" w:eastAsia="Arial" w:hAnsi="Arial" w:cs="Arial"/>
          <w:sz w:val="22"/>
          <w:szCs w:val="22"/>
          <w:lang w:val="fr-FR"/>
        </w:rPr>
      </w:pPr>
      <w:proofErr w:type="spellStart"/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ru</w:t>
      </w:r>
      <w:proofErr w:type="spellEnd"/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b/>
          <w:spacing w:val="-3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ra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ar</w:t>
      </w:r>
      <w:r w:rsidRPr="00944F20">
        <w:rPr>
          <w:rFonts w:ascii="Arial" w:eastAsia="Arial" w:hAnsi="Arial" w:cs="Arial"/>
          <w:b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rar</w:t>
      </w:r>
      <w:r w:rsidRPr="00944F20">
        <w:rPr>
          <w:rFonts w:ascii="Arial" w:eastAsia="Arial" w:hAnsi="Arial" w:cs="Arial"/>
          <w:b/>
          <w:spacing w:val="-2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.</w:t>
      </w:r>
    </w:p>
    <w:p w14:paraId="24C360C7" w14:textId="77777777" w:rsidR="007123C4" w:rsidRPr="00944F20" w:rsidRDefault="00000000">
      <w:pPr>
        <w:spacing w:line="240" w:lineRule="exact"/>
        <w:ind w:left="113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e scot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șă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,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gr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are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e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și</w:t>
      </w:r>
      <w:proofErr w:type="spellEnd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ara</w:t>
      </w:r>
      <w:proofErr w:type="spellEnd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pe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z w:val="22"/>
          <w:szCs w:val="22"/>
          <w:lang w:val="fr-FR"/>
        </w:rPr>
        <w:t>l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de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v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-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di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eri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ca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vor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proofErr w:type="gram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î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:</w:t>
      </w:r>
      <w:proofErr w:type="gramEnd"/>
    </w:p>
    <w:p w14:paraId="76646CF5" w14:textId="77777777" w:rsidR="007123C4" w:rsidRPr="00944F20" w:rsidRDefault="00000000">
      <w:pPr>
        <w:spacing w:before="1"/>
        <w:ind w:left="1246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Calibri" w:eastAsia="Calibri" w:hAnsi="Calibri" w:cs="Calibri"/>
          <w:sz w:val="22"/>
          <w:szCs w:val="22"/>
          <w:lang w:val="fr-FR"/>
        </w:rPr>
        <w:t xml:space="preserve">-   </w:t>
      </w:r>
      <w:r w:rsidRPr="00944F20">
        <w:rPr>
          <w:rFonts w:ascii="Calibri" w:eastAsia="Calibri" w:hAnsi="Calibri" w:cs="Calibri"/>
          <w:spacing w:val="19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cură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ț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tr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eta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ca</w:t>
      </w:r>
      <w:proofErr w:type="spellEnd"/>
    </w:p>
    <w:p w14:paraId="05B4FBD4" w14:textId="77777777" w:rsidR="007123C4" w:rsidRPr="00944F20" w:rsidRDefault="00000000">
      <w:pPr>
        <w:spacing w:line="240" w:lineRule="exact"/>
        <w:ind w:left="1246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Calibri" w:eastAsia="Calibri" w:hAnsi="Calibri" w:cs="Calibri"/>
          <w:position w:val="1"/>
          <w:sz w:val="22"/>
          <w:szCs w:val="22"/>
          <w:lang w:val="fr-FR"/>
        </w:rPr>
        <w:t xml:space="preserve">-   </w:t>
      </w:r>
      <w:r w:rsidRPr="00944F20">
        <w:rPr>
          <w:rFonts w:ascii="Calibri" w:eastAsia="Calibri" w:hAnsi="Calibri" w:cs="Calibri"/>
          <w:spacing w:val="19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pro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ț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an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oz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va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,</w:t>
      </w:r>
    </w:p>
    <w:p w14:paraId="0B2D9B35" w14:textId="77777777" w:rsidR="007123C4" w:rsidRPr="00944F20" w:rsidRDefault="007123C4">
      <w:pPr>
        <w:spacing w:before="19" w:line="220" w:lineRule="exact"/>
        <w:rPr>
          <w:sz w:val="22"/>
          <w:szCs w:val="22"/>
          <w:lang w:val="fr-FR"/>
        </w:rPr>
      </w:pPr>
    </w:p>
    <w:p w14:paraId="6FA7F3A7" w14:textId="77777777" w:rsidR="007123C4" w:rsidRPr="00944F20" w:rsidRDefault="00000000">
      <w:pPr>
        <w:ind w:left="113"/>
        <w:rPr>
          <w:rFonts w:ascii="Arial" w:eastAsia="Arial" w:hAnsi="Arial" w:cs="Arial"/>
          <w:sz w:val="22"/>
          <w:szCs w:val="22"/>
          <w:lang w:val="fr-FR"/>
        </w:rPr>
      </w:pPr>
      <w:proofErr w:type="spellStart"/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ru</w:t>
      </w:r>
      <w:proofErr w:type="spellEnd"/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b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b/>
          <w:spacing w:val="-2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b/>
          <w:sz w:val="22"/>
          <w:szCs w:val="22"/>
          <w:lang w:val="fr-FR"/>
        </w:rPr>
        <w:t xml:space="preserve"> de</w:t>
      </w:r>
      <w:r w:rsidRPr="00944F20">
        <w:rPr>
          <w:rFonts w:ascii="Arial" w:eastAsia="Arial" w:hAnsi="Arial" w:cs="Arial"/>
          <w:b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b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b/>
          <w:spacing w:val="-3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t</w:t>
      </w:r>
      <w:proofErr w:type="spellEnd"/>
    </w:p>
    <w:p w14:paraId="193B3EBD" w14:textId="77777777" w:rsidR="007123C4" w:rsidRPr="00944F20" w:rsidRDefault="00000000">
      <w:pPr>
        <w:spacing w:before="3"/>
        <w:ind w:left="1246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Calibri" w:eastAsia="Calibri" w:hAnsi="Calibri" w:cs="Calibri"/>
          <w:sz w:val="22"/>
          <w:szCs w:val="22"/>
          <w:lang w:val="fr-FR"/>
        </w:rPr>
        <w:t xml:space="preserve">-   </w:t>
      </w:r>
      <w:r w:rsidRPr="00944F20">
        <w:rPr>
          <w:rFonts w:ascii="Calibri" w:eastAsia="Calibri" w:hAnsi="Calibri" w:cs="Calibri"/>
          <w:spacing w:val="19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 va</w:t>
      </w:r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ac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hi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z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n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ar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or</w:t>
      </w:r>
      <w:proofErr w:type="spellEnd"/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an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de 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3</w:t>
      </w:r>
      <w:r w:rsidRPr="00944F20">
        <w:rPr>
          <w:rFonts w:ascii="Arial" w:eastAsia="Arial" w:hAnsi="Arial" w:cs="Arial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si</w:t>
      </w:r>
      <w:r w:rsidRPr="00944F20">
        <w:rPr>
          <w:rFonts w:ascii="Arial" w:eastAsia="Arial" w:hAnsi="Arial" w:cs="Arial"/>
          <w:spacing w:val="-4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un 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al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an de 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3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t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cu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nt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de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1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5</w:t>
      </w:r>
      <w:r w:rsidRPr="00944F20">
        <w:rPr>
          <w:rFonts w:ascii="Arial" w:eastAsia="Arial" w:hAnsi="Arial" w:cs="Arial"/>
          <w:sz w:val="22"/>
          <w:szCs w:val="22"/>
          <w:lang w:val="fr-FR"/>
        </w:rPr>
        <w:t>m</w:t>
      </w:r>
    </w:p>
    <w:p w14:paraId="10E28FE3" w14:textId="77777777" w:rsidR="007123C4" w:rsidRPr="00944F20" w:rsidRDefault="00000000">
      <w:pPr>
        <w:spacing w:line="240" w:lineRule="exact"/>
        <w:ind w:left="1246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Calibri" w:eastAsia="Calibri" w:hAnsi="Calibri" w:cs="Calibri"/>
          <w:position w:val="1"/>
          <w:sz w:val="22"/>
          <w:szCs w:val="22"/>
          <w:lang w:val="fr-FR"/>
        </w:rPr>
        <w:t xml:space="preserve">-   </w:t>
      </w:r>
      <w:r w:rsidRPr="00944F20">
        <w:rPr>
          <w:rFonts w:ascii="Calibri" w:eastAsia="Calibri" w:hAnsi="Calibri" w:cs="Calibri"/>
          <w:spacing w:val="19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cură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ț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2"/>
          <w:position w:val="1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tr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eta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ca</w:t>
      </w:r>
      <w:proofErr w:type="spellEnd"/>
    </w:p>
    <w:p w14:paraId="5EB6A5EB" w14:textId="77777777" w:rsidR="007123C4" w:rsidRPr="00944F20" w:rsidRDefault="00000000">
      <w:pPr>
        <w:spacing w:line="240" w:lineRule="exact"/>
        <w:ind w:left="1246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Calibri" w:eastAsia="Calibri" w:hAnsi="Calibri" w:cs="Calibri"/>
          <w:position w:val="1"/>
          <w:sz w:val="22"/>
          <w:szCs w:val="22"/>
          <w:lang w:val="fr-FR"/>
        </w:rPr>
        <w:t xml:space="preserve">-   </w:t>
      </w:r>
      <w:r w:rsidRPr="00944F20">
        <w:rPr>
          <w:rFonts w:ascii="Calibri" w:eastAsia="Calibri" w:hAnsi="Calibri" w:cs="Calibri"/>
          <w:spacing w:val="19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pro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ț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an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oz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va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,</w:t>
      </w:r>
    </w:p>
    <w:p w14:paraId="200819E4" w14:textId="77777777" w:rsidR="007123C4" w:rsidRPr="00944F20" w:rsidRDefault="007123C4">
      <w:pPr>
        <w:spacing w:before="19" w:line="220" w:lineRule="exact"/>
        <w:rPr>
          <w:sz w:val="22"/>
          <w:szCs w:val="22"/>
          <w:lang w:val="fr-FR"/>
        </w:rPr>
      </w:pPr>
    </w:p>
    <w:p w14:paraId="71D5FA6B" w14:textId="77777777" w:rsidR="007123C4" w:rsidRPr="00944F20" w:rsidRDefault="00000000">
      <w:pPr>
        <w:ind w:left="113"/>
        <w:rPr>
          <w:rFonts w:ascii="Arial" w:eastAsia="Arial" w:hAnsi="Arial" w:cs="Arial"/>
          <w:sz w:val="22"/>
          <w:szCs w:val="22"/>
          <w:lang w:val="fr-FR"/>
        </w:rPr>
      </w:pPr>
      <w:proofErr w:type="spellStart"/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ru</w:t>
      </w:r>
      <w:proofErr w:type="spellEnd"/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b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b/>
          <w:spacing w:val="-2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 xml:space="preserve">rade </w:t>
      </w:r>
      <w:proofErr w:type="spellStart"/>
      <w:r w:rsidRPr="00944F20">
        <w:rPr>
          <w:rFonts w:ascii="Arial" w:eastAsia="Arial" w:hAnsi="Arial" w:cs="Arial"/>
          <w:b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b/>
          <w:spacing w:val="-2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b/>
          <w:sz w:val="22"/>
          <w:szCs w:val="22"/>
          <w:lang w:val="fr-FR"/>
        </w:rPr>
        <w:t xml:space="preserve"> si c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bina</w:t>
      </w:r>
    </w:p>
    <w:p w14:paraId="38F4DCB9" w14:textId="77777777" w:rsidR="007123C4" w:rsidRPr="00944F20" w:rsidRDefault="00000000">
      <w:pPr>
        <w:ind w:left="1246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Calibri" w:eastAsia="Calibri" w:hAnsi="Calibri" w:cs="Calibri"/>
          <w:sz w:val="22"/>
          <w:szCs w:val="22"/>
          <w:lang w:val="fr-FR"/>
        </w:rPr>
        <w:t xml:space="preserve">-   </w:t>
      </w:r>
      <w:r w:rsidRPr="00944F20">
        <w:rPr>
          <w:rFonts w:ascii="Calibri" w:eastAsia="Calibri" w:hAnsi="Calibri" w:cs="Calibri"/>
          <w:spacing w:val="19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se va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un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em</w:t>
      </w:r>
      <w:proofErr w:type="spellEnd"/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de </w:t>
      </w:r>
      <w:proofErr w:type="spellStart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cari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de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acc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proofErr w:type="spellEnd"/>
    </w:p>
    <w:p w14:paraId="24C476CE" w14:textId="77777777" w:rsidR="007123C4" w:rsidRPr="00944F20" w:rsidRDefault="00000000">
      <w:pPr>
        <w:spacing w:line="240" w:lineRule="exact"/>
        <w:ind w:left="1246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Calibri" w:eastAsia="Calibri" w:hAnsi="Calibri" w:cs="Calibri"/>
          <w:position w:val="1"/>
          <w:sz w:val="22"/>
          <w:szCs w:val="22"/>
          <w:lang w:val="fr-FR"/>
        </w:rPr>
        <w:t xml:space="preserve">-   </w:t>
      </w:r>
      <w:r w:rsidRPr="00944F20">
        <w:rPr>
          <w:rFonts w:ascii="Calibri" w:eastAsia="Calibri" w:hAnsi="Calibri" w:cs="Calibri"/>
          <w:spacing w:val="19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cură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ț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2"/>
          <w:position w:val="1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tr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eta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ca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ba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us</w:t>
      </w:r>
      <w:r w:rsidRPr="00944F20">
        <w:rPr>
          <w:rFonts w:ascii="Arial" w:eastAsia="Arial" w:hAnsi="Arial" w:cs="Arial"/>
          <w:spacing w:val="-2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</w:p>
    <w:p w14:paraId="200E8F42" w14:textId="77777777" w:rsidR="007123C4" w:rsidRPr="00944F20" w:rsidRDefault="00000000">
      <w:pPr>
        <w:spacing w:line="240" w:lineRule="exact"/>
        <w:ind w:left="1246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Calibri" w:eastAsia="Calibri" w:hAnsi="Calibri" w:cs="Calibri"/>
          <w:position w:val="1"/>
          <w:sz w:val="22"/>
          <w:szCs w:val="22"/>
          <w:lang w:val="fr-FR"/>
        </w:rPr>
        <w:t xml:space="preserve">-   </w:t>
      </w:r>
      <w:r w:rsidRPr="00944F20">
        <w:rPr>
          <w:rFonts w:ascii="Calibri" w:eastAsia="Calibri" w:hAnsi="Calibri" w:cs="Calibri"/>
          <w:spacing w:val="19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pro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ț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an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oz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va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,</w:t>
      </w:r>
    </w:p>
    <w:p w14:paraId="699AA952" w14:textId="5B371DC0" w:rsidR="007123C4" w:rsidRPr="00944F20" w:rsidRDefault="00000000">
      <w:pPr>
        <w:spacing w:line="240" w:lineRule="exact"/>
        <w:ind w:left="1246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Calibri" w:eastAsia="Calibri" w:hAnsi="Calibri" w:cs="Calibri"/>
          <w:position w:val="1"/>
          <w:sz w:val="22"/>
          <w:szCs w:val="22"/>
          <w:lang w:val="fr-FR"/>
        </w:rPr>
        <w:t xml:space="preserve">-   </w:t>
      </w:r>
      <w:r w:rsidRPr="00944F20">
        <w:rPr>
          <w:rFonts w:ascii="Calibri" w:eastAsia="Calibri" w:hAnsi="Calibri" w:cs="Calibri"/>
          <w:spacing w:val="19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co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ecti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cab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na</w:t>
      </w:r>
      <w:r w:rsidRPr="00944F20">
        <w:rPr>
          <w:rFonts w:ascii="Arial" w:eastAsia="Arial" w:hAnsi="Arial" w:cs="Arial"/>
          <w:spacing w:val="-2"/>
          <w:position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spacing w:val="-2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pro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3"/>
          <w:position w:val="1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position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ec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position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position w:val="1"/>
          <w:sz w:val="22"/>
          <w:szCs w:val="22"/>
          <w:lang w:val="fr-FR"/>
        </w:rPr>
        <w:t>sm</w:t>
      </w:r>
      <w:r w:rsidR="00976BCB">
        <w:rPr>
          <w:rFonts w:ascii="Arial" w:eastAsia="Arial" w:hAnsi="Arial" w:cs="Arial"/>
          <w:position w:val="1"/>
          <w:sz w:val="22"/>
          <w:szCs w:val="22"/>
          <w:lang w:val="fr-FR"/>
        </w:rPr>
        <w:t>e</w:t>
      </w:r>
      <w:proofErr w:type="spellEnd"/>
      <w:r w:rsidR="00976BCB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</w:t>
      </w:r>
      <w:proofErr w:type="spellStart"/>
      <w:r w:rsidR="00976BCB">
        <w:rPr>
          <w:rFonts w:ascii="Arial" w:eastAsia="Arial" w:hAnsi="Arial" w:cs="Arial"/>
          <w:position w:val="1"/>
          <w:sz w:val="22"/>
          <w:szCs w:val="22"/>
          <w:lang w:val="fr-FR"/>
        </w:rPr>
        <w:t>pentru</w:t>
      </w:r>
      <w:proofErr w:type="spellEnd"/>
      <w:r w:rsidR="00976BCB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</w:t>
      </w:r>
      <w:proofErr w:type="spellStart"/>
      <w:r w:rsidR="00976BCB">
        <w:rPr>
          <w:rFonts w:ascii="Arial" w:eastAsia="Arial" w:hAnsi="Arial" w:cs="Arial"/>
          <w:position w:val="1"/>
          <w:sz w:val="22"/>
          <w:szCs w:val="22"/>
          <w:lang w:val="fr-FR"/>
        </w:rPr>
        <w:t>ambele</w:t>
      </w:r>
      <w:proofErr w:type="spellEnd"/>
      <w:r w:rsidR="00976BCB">
        <w:rPr>
          <w:rFonts w:ascii="Arial" w:eastAsia="Arial" w:hAnsi="Arial" w:cs="Arial"/>
          <w:position w:val="1"/>
          <w:sz w:val="22"/>
          <w:szCs w:val="22"/>
          <w:lang w:val="fr-FR"/>
        </w:rPr>
        <w:t xml:space="preserve"> </w:t>
      </w:r>
      <w:proofErr w:type="spellStart"/>
      <w:r w:rsidR="00976BCB">
        <w:rPr>
          <w:rFonts w:ascii="Arial" w:eastAsia="Arial" w:hAnsi="Arial" w:cs="Arial"/>
          <w:position w:val="1"/>
          <w:sz w:val="22"/>
          <w:szCs w:val="22"/>
          <w:lang w:val="fr-FR"/>
        </w:rPr>
        <w:t>vane</w:t>
      </w:r>
      <w:proofErr w:type="spellEnd"/>
    </w:p>
    <w:p w14:paraId="6D5EA087" w14:textId="77777777" w:rsidR="007123C4" w:rsidRPr="00944F20" w:rsidRDefault="007123C4">
      <w:pPr>
        <w:spacing w:before="19" w:line="220" w:lineRule="exact"/>
        <w:rPr>
          <w:sz w:val="22"/>
          <w:szCs w:val="22"/>
          <w:lang w:val="fr-FR"/>
        </w:rPr>
      </w:pPr>
    </w:p>
    <w:p w14:paraId="18917F4D" w14:textId="77777777" w:rsidR="007123C4" w:rsidRPr="00944F20" w:rsidRDefault="007123C4">
      <w:pPr>
        <w:spacing w:before="6" w:line="220" w:lineRule="exact"/>
        <w:rPr>
          <w:sz w:val="22"/>
          <w:szCs w:val="22"/>
          <w:lang w:val="fr-FR"/>
        </w:rPr>
      </w:pPr>
    </w:p>
    <w:tbl>
      <w:tblPr>
        <w:tblW w:w="0" w:type="auto"/>
        <w:tblInd w:w="2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3"/>
        <w:gridCol w:w="1985"/>
        <w:gridCol w:w="3543"/>
        <w:gridCol w:w="994"/>
      </w:tblGrid>
      <w:tr w:rsidR="007123C4" w14:paraId="4F96A357" w14:textId="77777777">
        <w:trPr>
          <w:trHeight w:hRule="exact" w:val="254"/>
        </w:trPr>
        <w:tc>
          <w:tcPr>
            <w:tcW w:w="32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CD69BE" w14:textId="77777777" w:rsidR="007123C4" w:rsidRDefault="00000000">
            <w:pPr>
              <w:spacing w:line="240" w:lineRule="exact"/>
              <w:ind w:left="10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T</w:t>
            </w:r>
            <w:r>
              <w:rPr>
                <w:rFonts w:ascii="Calibri" w:eastAsia="Calibri" w:hAnsi="Calibri" w:cs="Calibri"/>
                <w:spacing w:val="1"/>
              </w:rPr>
              <w:t>EHN</w:t>
            </w:r>
            <w:r>
              <w:rPr>
                <w:rFonts w:ascii="Calibri" w:eastAsia="Calibri" w:hAnsi="Calibri" w:cs="Calibri"/>
              </w:rPr>
              <w:t>OMO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  <w:spacing w:val="-1"/>
              </w:rPr>
              <w:t>T</w:t>
            </w:r>
            <w:r>
              <w:rPr>
                <w:rFonts w:ascii="Calibri" w:eastAsia="Calibri" w:hAnsi="Calibri" w:cs="Calibri"/>
              </w:rPr>
              <w:t>AJ</w:t>
            </w:r>
            <w:r>
              <w:rPr>
                <w:rFonts w:ascii="Calibri" w:eastAsia="Calibri" w:hAnsi="Calibri" w:cs="Calibri"/>
                <w:spacing w:val="-12"/>
              </w:rPr>
              <w:t xml:space="preserve"> </w:t>
            </w:r>
            <w:r>
              <w:rPr>
                <w:rFonts w:ascii="Calibri" w:eastAsia="Calibri" w:hAnsi="Calibri" w:cs="Calibri"/>
              </w:rPr>
              <w:t>CO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  <w:spacing w:val="2"/>
              </w:rPr>
              <w:t>S</w:t>
            </w:r>
            <w:r>
              <w:rPr>
                <w:rFonts w:ascii="Calibri" w:eastAsia="Calibri" w:hAnsi="Calibri" w:cs="Calibri"/>
                <w:spacing w:val="-1"/>
              </w:rPr>
              <w:t>U</w:t>
            </w:r>
            <w:r>
              <w:rPr>
                <w:rFonts w:ascii="Calibri" w:eastAsia="Calibri" w:hAnsi="Calibri" w:cs="Calibri"/>
                <w:spacing w:val="3"/>
              </w:rPr>
              <w:t>L</w:t>
            </w:r>
            <w:r>
              <w:rPr>
                <w:rFonts w:ascii="Calibri" w:eastAsia="Calibri" w:hAnsi="Calibri" w:cs="Calibri"/>
                <w:spacing w:val="-1"/>
              </w:rPr>
              <w:t>T</w:t>
            </w:r>
            <w:r>
              <w:rPr>
                <w:rFonts w:ascii="Calibri" w:eastAsia="Calibri" w:hAnsi="Calibri" w:cs="Calibri"/>
              </w:rPr>
              <w:t>I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</w:rPr>
              <w:t>G</w:t>
            </w:r>
            <w:r>
              <w:rPr>
                <w:rFonts w:ascii="Calibri" w:eastAsia="Calibri" w:hAnsi="Calibri" w:cs="Calibri"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</w:rPr>
              <w:t>SRL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5E5D6B" w14:textId="77777777" w:rsidR="007123C4" w:rsidRDefault="00000000">
            <w:pPr>
              <w:spacing w:line="240" w:lineRule="exact"/>
              <w:ind w:left="16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</w:t>
            </w:r>
            <w:r>
              <w:rPr>
                <w:rFonts w:ascii="Calibri" w:eastAsia="Calibri" w:hAnsi="Calibri" w:cs="Calibri"/>
                <w:spacing w:val="-1"/>
              </w:rPr>
              <w:t>e</w:t>
            </w:r>
            <w:r>
              <w:rPr>
                <w:rFonts w:ascii="Calibri" w:eastAsia="Calibri" w:hAnsi="Calibri" w:cs="Calibri"/>
              </w:rPr>
              <w:t>ria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d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</w:rPr>
              <w:t>a</w:t>
            </w:r>
            <w:r>
              <w:rPr>
                <w:rFonts w:ascii="Calibri" w:eastAsia="Calibri" w:hAnsi="Calibri" w:cs="Calibri"/>
              </w:rPr>
              <w:t>ct</w:t>
            </w:r>
            <w:r>
              <w:rPr>
                <w:rFonts w:ascii="Calibri" w:eastAsia="Calibri" w:hAnsi="Calibri" w:cs="Calibri"/>
                <w:spacing w:val="1"/>
              </w:rPr>
              <w:t>u</w:t>
            </w:r>
            <w:r>
              <w:rPr>
                <w:rFonts w:ascii="Calibri" w:eastAsia="Calibri" w:hAnsi="Calibri" w:cs="Calibri"/>
              </w:rPr>
              <w:t>ali</w:t>
            </w:r>
            <w:r>
              <w:rPr>
                <w:rFonts w:ascii="Calibri" w:eastAsia="Calibri" w:hAnsi="Calibri" w:cs="Calibri"/>
                <w:spacing w:val="1"/>
              </w:rPr>
              <w:t>z</w:t>
            </w:r>
            <w:r>
              <w:rPr>
                <w:rFonts w:ascii="Calibri" w:eastAsia="Calibri" w:hAnsi="Calibri" w:cs="Calibri"/>
              </w:rPr>
              <w:t>ar</w:t>
            </w:r>
            <w:r>
              <w:rPr>
                <w:rFonts w:ascii="Calibri" w:eastAsia="Calibri" w:hAnsi="Calibri" w:cs="Calibri"/>
                <w:spacing w:val="-1"/>
              </w:rPr>
              <w:t>e</w:t>
            </w:r>
            <w:proofErr w:type="spellEnd"/>
            <w:r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3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32789C" w14:textId="77777777" w:rsidR="007123C4" w:rsidRDefault="00000000">
            <w:pPr>
              <w:spacing w:line="240" w:lineRule="exact"/>
              <w:ind w:left="1464" w:right="1465"/>
              <w:jc w:val="center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w w:val="99"/>
              </w:rPr>
              <w:t>O</w:t>
            </w:r>
            <w:r>
              <w:rPr>
                <w:rFonts w:ascii="Calibri" w:eastAsia="Calibri" w:hAnsi="Calibri" w:cs="Calibri"/>
                <w:spacing w:val="1"/>
                <w:w w:val="99"/>
              </w:rPr>
              <w:t>b</w:t>
            </w:r>
            <w:r>
              <w:rPr>
                <w:rFonts w:ascii="Calibri" w:eastAsia="Calibri" w:hAnsi="Calibri" w:cs="Calibri"/>
                <w:w w:val="99"/>
              </w:rPr>
              <w:t>i</w:t>
            </w:r>
            <w:r>
              <w:rPr>
                <w:rFonts w:ascii="Calibri" w:eastAsia="Calibri" w:hAnsi="Calibri" w:cs="Calibri"/>
                <w:spacing w:val="-1"/>
                <w:w w:val="99"/>
              </w:rPr>
              <w:t>e</w:t>
            </w:r>
            <w:r>
              <w:rPr>
                <w:rFonts w:ascii="Calibri" w:eastAsia="Calibri" w:hAnsi="Calibri" w:cs="Calibri"/>
                <w:w w:val="99"/>
              </w:rPr>
              <w:t>ct</w:t>
            </w:r>
            <w:proofErr w:type="spellEnd"/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49CEFD" w14:textId="77777777" w:rsidR="007123C4" w:rsidRDefault="00000000">
            <w:pPr>
              <w:spacing w:line="240" w:lineRule="exact"/>
              <w:ind w:left="32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</w:t>
            </w:r>
            <w:r>
              <w:rPr>
                <w:rFonts w:ascii="Calibri" w:eastAsia="Calibri" w:hAnsi="Calibri" w:cs="Calibri"/>
                <w:spacing w:val="1"/>
              </w:rPr>
              <w:t>a</w:t>
            </w:r>
            <w:r>
              <w:rPr>
                <w:rFonts w:ascii="Calibri" w:eastAsia="Calibri" w:hAnsi="Calibri" w:cs="Calibri"/>
              </w:rPr>
              <w:t>g.</w:t>
            </w:r>
          </w:p>
        </w:tc>
      </w:tr>
      <w:tr w:rsidR="007123C4" w14:paraId="1852BFDB" w14:textId="77777777">
        <w:trPr>
          <w:trHeight w:hRule="exact" w:val="254"/>
        </w:trPr>
        <w:tc>
          <w:tcPr>
            <w:tcW w:w="32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051BDE" w14:textId="77777777" w:rsidR="007123C4" w:rsidRDefault="00000000">
            <w:pPr>
              <w:spacing w:line="240" w:lineRule="exact"/>
              <w:ind w:left="10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c</w:t>
            </w:r>
            <w:r>
              <w:rPr>
                <w:rFonts w:ascii="Calibri" w:eastAsia="Calibri" w:hAnsi="Calibri" w:cs="Calibri"/>
                <w:spacing w:val="1"/>
              </w:rPr>
              <w:t>h</w:t>
            </w:r>
            <w:r>
              <w:rPr>
                <w:rFonts w:ascii="Calibri" w:eastAsia="Calibri" w:hAnsi="Calibri" w:cs="Calibri"/>
              </w:rPr>
              <w:t>i</w:t>
            </w:r>
            <w:r>
              <w:rPr>
                <w:rFonts w:ascii="Calibri" w:eastAsia="Calibri" w:hAnsi="Calibri" w:cs="Calibri"/>
                <w:spacing w:val="1"/>
              </w:rPr>
              <w:t>p</w:t>
            </w:r>
            <w:r>
              <w:rPr>
                <w:rFonts w:ascii="Calibri" w:eastAsia="Calibri" w:hAnsi="Calibri" w:cs="Calibri"/>
              </w:rPr>
              <w:t>am</w:t>
            </w:r>
            <w:r>
              <w:rPr>
                <w:rFonts w:ascii="Calibri" w:eastAsia="Calibri" w:hAnsi="Calibri" w:cs="Calibri"/>
                <w:spacing w:val="-1"/>
              </w:rPr>
              <w:t>e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</w:rPr>
              <w:t>te</w:t>
            </w:r>
            <w:r>
              <w:rPr>
                <w:rFonts w:ascii="Calibri" w:eastAsia="Calibri" w:hAnsi="Calibri" w:cs="Calibri"/>
                <w:spacing w:val="-1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</w:rPr>
              <w:t>h</w:t>
            </w:r>
            <w:r>
              <w:rPr>
                <w:rFonts w:ascii="Calibri" w:eastAsia="Calibri" w:hAnsi="Calibri" w:cs="Calibri"/>
              </w:rPr>
              <w:t>i</w:t>
            </w:r>
            <w:r>
              <w:rPr>
                <w:rFonts w:ascii="Calibri" w:eastAsia="Calibri" w:hAnsi="Calibri" w:cs="Calibri"/>
                <w:spacing w:val="1"/>
              </w:rPr>
              <w:t>d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m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ca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</w:rPr>
              <w:t>ice</w:t>
            </w:r>
            <w:proofErr w:type="spellEnd"/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0AF6A2" w14:textId="4008EE94" w:rsidR="007123C4" w:rsidRDefault="009E1B63" w:rsidP="009E1B63">
            <w:pPr>
              <w:spacing w:line="240" w:lineRule="exact"/>
              <w:ind w:left="900" w:right="51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w w:val="99"/>
              </w:rPr>
              <w:t>Rev.1</w:t>
            </w:r>
          </w:p>
        </w:tc>
        <w:tc>
          <w:tcPr>
            <w:tcW w:w="3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A4564D" w14:textId="77777777" w:rsidR="007123C4" w:rsidRDefault="00000000">
            <w:pPr>
              <w:spacing w:line="240" w:lineRule="exact"/>
              <w:ind w:left="484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</w:rPr>
              <w:t>G</w:t>
            </w:r>
            <w:r>
              <w:rPr>
                <w:rFonts w:ascii="Calibri" w:eastAsia="Calibri" w:hAnsi="Calibri" w:cs="Calibri"/>
              </w:rPr>
              <w:t>olire</w:t>
            </w:r>
            <w:proofErr w:type="spellEnd"/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d</w:t>
            </w:r>
            <w:r>
              <w:rPr>
                <w:rFonts w:ascii="Calibri" w:eastAsia="Calibri" w:hAnsi="Calibri" w:cs="Calibri"/>
              </w:rPr>
              <w:t>e Fu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</w:rPr>
              <w:t>d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-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Bar</w:t>
            </w:r>
            <w:r>
              <w:rPr>
                <w:rFonts w:ascii="Calibri" w:eastAsia="Calibri" w:hAnsi="Calibri" w:cs="Calibri"/>
                <w:spacing w:val="1"/>
              </w:rPr>
              <w:t>a</w:t>
            </w:r>
            <w:r>
              <w:rPr>
                <w:rFonts w:ascii="Calibri" w:eastAsia="Calibri" w:hAnsi="Calibri" w:cs="Calibri"/>
              </w:rPr>
              <w:t>j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Fu</w:t>
            </w:r>
            <w:r>
              <w:rPr>
                <w:rFonts w:ascii="Calibri" w:eastAsia="Calibri" w:hAnsi="Calibri" w:cs="Calibri"/>
                <w:spacing w:val="1"/>
              </w:rPr>
              <w:t>ndu</w:t>
            </w:r>
            <w:r>
              <w:rPr>
                <w:rFonts w:ascii="Calibri" w:eastAsia="Calibri" w:hAnsi="Calibri" w:cs="Calibri"/>
              </w:rPr>
              <w:t>l</w:t>
            </w:r>
            <w:r>
              <w:rPr>
                <w:rFonts w:ascii="Calibri" w:eastAsia="Calibri" w:hAnsi="Calibri" w:cs="Calibri"/>
                <w:spacing w:val="-1"/>
              </w:rPr>
              <w:t>e</w:t>
            </w:r>
            <w:r>
              <w:rPr>
                <w:rFonts w:ascii="Calibri" w:eastAsia="Calibri" w:hAnsi="Calibri" w:cs="Calibri"/>
              </w:rPr>
              <w:t>a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8FC3AF" w14:textId="77777777" w:rsidR="007123C4" w:rsidRDefault="00000000">
            <w:pPr>
              <w:spacing w:line="240" w:lineRule="exact"/>
              <w:ind w:left="317" w:right="31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w w:val="99"/>
              </w:rPr>
              <w:t>6/8</w:t>
            </w:r>
          </w:p>
        </w:tc>
      </w:tr>
    </w:tbl>
    <w:p w14:paraId="3996FFA3" w14:textId="77777777" w:rsidR="007123C4" w:rsidRDefault="007123C4">
      <w:pPr>
        <w:sectPr w:rsidR="007123C4">
          <w:pgSz w:w="11920" w:h="16860"/>
          <w:pgMar w:top="1540" w:right="200" w:bottom="280" w:left="1020" w:header="714" w:footer="0" w:gutter="0"/>
          <w:cols w:space="720"/>
        </w:sectPr>
      </w:pPr>
    </w:p>
    <w:p w14:paraId="616C5E5A" w14:textId="77777777" w:rsidR="007123C4" w:rsidRPr="00944F20" w:rsidRDefault="007123C4">
      <w:pPr>
        <w:spacing w:before="19" w:line="220" w:lineRule="exact"/>
        <w:rPr>
          <w:sz w:val="22"/>
          <w:szCs w:val="22"/>
          <w:lang w:val="fr-FR"/>
        </w:rPr>
      </w:pPr>
    </w:p>
    <w:p w14:paraId="156C94BD" w14:textId="77777777" w:rsidR="007123C4" w:rsidRDefault="00000000">
      <w:pPr>
        <w:ind w:left="680" w:right="32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5</w:t>
      </w:r>
      <w:r>
        <w:rPr>
          <w:rFonts w:ascii="Arial" w:eastAsia="Arial" w:hAnsi="Arial" w:cs="Arial"/>
          <w:b/>
          <w:sz w:val="24"/>
          <w:szCs w:val="24"/>
        </w:rPr>
        <w:t xml:space="preserve">.   </w:t>
      </w:r>
      <w:r>
        <w:rPr>
          <w:rFonts w:ascii="Arial" w:eastAsia="Arial" w:hAnsi="Arial" w:cs="Arial"/>
          <w:b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C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R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C</w:t>
      </w:r>
      <w:r>
        <w:rPr>
          <w:rFonts w:ascii="Arial" w:eastAsia="Arial" w:hAnsi="Arial" w:cs="Arial"/>
          <w:b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sz w:val="24"/>
          <w:szCs w:val="24"/>
        </w:rPr>
        <w:t>ERI</w:t>
      </w:r>
      <w:r>
        <w:rPr>
          <w:rFonts w:ascii="Arial" w:eastAsia="Arial" w:hAnsi="Arial" w:cs="Arial"/>
          <w:b/>
          <w:spacing w:val="-2"/>
          <w:sz w:val="24"/>
          <w:szCs w:val="24"/>
        </w:rPr>
        <w:t>S</w:t>
      </w:r>
      <w:r>
        <w:rPr>
          <w:rFonts w:ascii="Arial" w:eastAsia="Arial" w:hAnsi="Arial" w:cs="Arial"/>
          <w:b/>
          <w:spacing w:val="2"/>
          <w:sz w:val="24"/>
          <w:szCs w:val="24"/>
        </w:rPr>
        <w:t>T</w:t>
      </w:r>
      <w:r>
        <w:rPr>
          <w:rFonts w:ascii="Arial" w:eastAsia="Arial" w:hAnsi="Arial" w:cs="Arial"/>
          <w:b/>
          <w:spacing w:val="-2"/>
          <w:sz w:val="24"/>
          <w:szCs w:val="24"/>
        </w:rPr>
        <w:t>I</w:t>
      </w:r>
      <w:r>
        <w:rPr>
          <w:rFonts w:ascii="Arial" w:eastAsia="Arial" w:hAnsi="Arial" w:cs="Arial"/>
          <w:b/>
          <w:sz w:val="24"/>
          <w:szCs w:val="24"/>
        </w:rPr>
        <w:t xml:space="preserve">CILE   </w:t>
      </w:r>
      <w:r>
        <w:rPr>
          <w:rFonts w:ascii="Arial" w:eastAsia="Arial" w:hAnsi="Arial" w:cs="Arial"/>
          <w:b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2"/>
          <w:sz w:val="24"/>
          <w:szCs w:val="24"/>
        </w:rPr>
        <w:t>T</w:t>
      </w:r>
      <w:r>
        <w:rPr>
          <w:rFonts w:ascii="Arial" w:eastAsia="Arial" w:hAnsi="Arial" w:cs="Arial"/>
          <w:b/>
          <w:sz w:val="24"/>
          <w:szCs w:val="24"/>
        </w:rPr>
        <w:t>EH</w:t>
      </w:r>
      <w:r>
        <w:rPr>
          <w:rFonts w:ascii="Arial" w:eastAsia="Arial" w:hAnsi="Arial" w:cs="Arial"/>
          <w:b/>
          <w:spacing w:val="-1"/>
          <w:sz w:val="24"/>
          <w:szCs w:val="24"/>
        </w:rPr>
        <w:t>N</w:t>
      </w:r>
      <w:r>
        <w:rPr>
          <w:rFonts w:ascii="Arial" w:eastAsia="Arial" w:hAnsi="Arial" w:cs="Arial"/>
          <w:b/>
          <w:sz w:val="24"/>
          <w:szCs w:val="24"/>
        </w:rPr>
        <w:t xml:space="preserve">ICE   </w:t>
      </w:r>
      <w:r>
        <w:rPr>
          <w:rFonts w:ascii="Arial" w:eastAsia="Arial" w:hAnsi="Arial" w:cs="Arial"/>
          <w:b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3"/>
          <w:sz w:val="24"/>
          <w:szCs w:val="24"/>
        </w:rPr>
        <w:t>C</w:t>
      </w:r>
      <w:r>
        <w:rPr>
          <w:rFonts w:ascii="Arial" w:eastAsia="Arial" w:hAnsi="Arial" w:cs="Arial"/>
          <w:b/>
          <w:sz w:val="24"/>
          <w:szCs w:val="24"/>
        </w:rPr>
        <w:t>ER</w:t>
      </w:r>
      <w:r>
        <w:rPr>
          <w:rFonts w:ascii="Arial" w:eastAsia="Arial" w:hAnsi="Arial" w:cs="Arial"/>
          <w:b/>
          <w:spacing w:val="-1"/>
          <w:sz w:val="24"/>
          <w:szCs w:val="24"/>
        </w:rPr>
        <w:t>U</w:t>
      </w:r>
      <w:r>
        <w:rPr>
          <w:rFonts w:ascii="Arial" w:eastAsia="Arial" w:hAnsi="Arial" w:cs="Arial"/>
          <w:b/>
          <w:spacing w:val="2"/>
          <w:sz w:val="24"/>
          <w:szCs w:val="24"/>
        </w:rPr>
        <w:t>T</w:t>
      </w:r>
      <w:r>
        <w:rPr>
          <w:rFonts w:ascii="Arial" w:eastAsia="Arial" w:hAnsi="Arial" w:cs="Arial"/>
          <w:b/>
          <w:sz w:val="24"/>
          <w:szCs w:val="24"/>
        </w:rPr>
        <w:t xml:space="preserve">E   </w:t>
      </w:r>
      <w:r>
        <w:rPr>
          <w:rFonts w:ascii="Arial" w:eastAsia="Arial" w:hAnsi="Arial" w:cs="Arial"/>
          <w:b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2"/>
          <w:sz w:val="24"/>
          <w:szCs w:val="24"/>
        </w:rPr>
        <w:t>P</w:t>
      </w:r>
      <w:r>
        <w:rPr>
          <w:rFonts w:ascii="Arial" w:eastAsia="Arial" w:hAnsi="Arial" w:cs="Arial"/>
          <w:b/>
          <w:sz w:val="24"/>
          <w:szCs w:val="24"/>
        </w:rPr>
        <w:t>EN</w:t>
      </w:r>
      <w:r>
        <w:rPr>
          <w:rFonts w:ascii="Arial" w:eastAsia="Arial" w:hAnsi="Arial" w:cs="Arial"/>
          <w:b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sz w:val="24"/>
          <w:szCs w:val="24"/>
        </w:rPr>
        <w:t xml:space="preserve">RU   </w:t>
      </w:r>
      <w:r>
        <w:rPr>
          <w:rFonts w:ascii="Arial" w:eastAsia="Arial" w:hAnsi="Arial" w:cs="Arial"/>
          <w:b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U</w:t>
      </w:r>
      <w:r>
        <w:rPr>
          <w:rFonts w:ascii="Arial" w:eastAsia="Arial" w:hAnsi="Arial" w:cs="Arial"/>
          <w:b/>
          <w:spacing w:val="-1"/>
          <w:sz w:val="24"/>
          <w:szCs w:val="24"/>
        </w:rPr>
        <w:t>N</w:t>
      </w:r>
      <w:r>
        <w:rPr>
          <w:rFonts w:ascii="Arial" w:eastAsia="Arial" w:hAnsi="Arial" w:cs="Arial"/>
          <w:b/>
          <w:sz w:val="24"/>
          <w:szCs w:val="24"/>
        </w:rPr>
        <w:t>I</w:t>
      </w:r>
      <w:r>
        <w:rPr>
          <w:rFonts w:ascii="Arial" w:eastAsia="Arial" w:hAnsi="Arial" w:cs="Arial"/>
          <w:b/>
          <w:spacing w:val="2"/>
          <w:sz w:val="24"/>
          <w:szCs w:val="24"/>
        </w:rPr>
        <w:t>T</w:t>
      </w:r>
      <w:r>
        <w:rPr>
          <w:rFonts w:ascii="Arial" w:eastAsia="Arial" w:hAnsi="Arial" w:cs="Arial"/>
          <w:b/>
          <w:sz w:val="24"/>
          <w:szCs w:val="24"/>
        </w:rPr>
        <w:t>A</w:t>
      </w:r>
      <w:r>
        <w:rPr>
          <w:rFonts w:ascii="Arial" w:eastAsia="Arial" w:hAnsi="Arial" w:cs="Arial"/>
          <w:b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sz w:val="24"/>
          <w:szCs w:val="24"/>
        </w:rPr>
        <w:t xml:space="preserve">EA   </w:t>
      </w:r>
      <w:r>
        <w:rPr>
          <w:rFonts w:ascii="Arial" w:eastAsia="Arial" w:hAnsi="Arial" w:cs="Arial"/>
          <w:b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TEHNICĂ RE</w:t>
      </w:r>
      <w:r>
        <w:rPr>
          <w:rFonts w:ascii="Arial" w:eastAsia="Arial" w:hAnsi="Arial" w:cs="Arial"/>
          <w:b/>
          <w:spacing w:val="2"/>
          <w:sz w:val="24"/>
          <w:szCs w:val="24"/>
        </w:rPr>
        <w:t>T</w:t>
      </w:r>
      <w:r>
        <w:rPr>
          <w:rFonts w:ascii="Arial" w:eastAsia="Arial" w:hAnsi="Arial" w:cs="Arial"/>
          <w:b/>
          <w:sz w:val="24"/>
          <w:szCs w:val="24"/>
        </w:rPr>
        <w:t>EH</w:t>
      </w:r>
      <w:r>
        <w:rPr>
          <w:rFonts w:ascii="Arial" w:eastAsia="Arial" w:hAnsi="Arial" w:cs="Arial"/>
          <w:b/>
          <w:spacing w:val="-1"/>
          <w:sz w:val="24"/>
          <w:szCs w:val="24"/>
        </w:rPr>
        <w:t>N</w:t>
      </w:r>
      <w:r>
        <w:rPr>
          <w:rFonts w:ascii="Arial" w:eastAsia="Arial" w:hAnsi="Arial" w:cs="Arial"/>
          <w:b/>
          <w:sz w:val="24"/>
          <w:szCs w:val="24"/>
        </w:rPr>
        <w:t>OLO</w:t>
      </w:r>
      <w:r>
        <w:rPr>
          <w:rFonts w:ascii="Arial" w:eastAsia="Arial" w:hAnsi="Arial" w:cs="Arial"/>
          <w:b/>
          <w:spacing w:val="-2"/>
          <w:sz w:val="24"/>
          <w:szCs w:val="24"/>
        </w:rPr>
        <w:t>G</w:t>
      </w:r>
      <w:r>
        <w:rPr>
          <w:rFonts w:ascii="Arial" w:eastAsia="Arial" w:hAnsi="Arial" w:cs="Arial"/>
          <w:b/>
          <w:sz w:val="24"/>
          <w:szCs w:val="24"/>
        </w:rPr>
        <w:t>IZA</w:t>
      </w:r>
      <w:r>
        <w:rPr>
          <w:rFonts w:ascii="Arial" w:eastAsia="Arial" w:hAnsi="Arial" w:cs="Arial"/>
          <w:b/>
          <w:spacing w:val="2"/>
          <w:sz w:val="24"/>
          <w:szCs w:val="24"/>
        </w:rPr>
        <w:t>T</w:t>
      </w:r>
      <w:r>
        <w:rPr>
          <w:rFonts w:ascii="Arial" w:eastAsia="Arial" w:hAnsi="Arial" w:cs="Arial"/>
          <w:b/>
          <w:sz w:val="24"/>
          <w:szCs w:val="24"/>
        </w:rPr>
        <w:t>Ă</w:t>
      </w:r>
    </w:p>
    <w:p w14:paraId="0192DBAC" w14:textId="77777777" w:rsidR="007123C4" w:rsidRDefault="007123C4">
      <w:pPr>
        <w:spacing w:before="14" w:line="240" w:lineRule="exact"/>
        <w:rPr>
          <w:sz w:val="24"/>
          <w:szCs w:val="24"/>
        </w:rPr>
      </w:pPr>
    </w:p>
    <w:p w14:paraId="7A02141F" w14:textId="77777777" w:rsidR="007123C4" w:rsidRDefault="00000000">
      <w:pPr>
        <w:ind w:left="11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5.1.</w:t>
      </w:r>
      <w:r>
        <w:rPr>
          <w:rFonts w:ascii="Arial" w:eastAsia="Arial" w:hAnsi="Arial" w:cs="Arial"/>
          <w:b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/>
          <w:spacing w:val="-1"/>
          <w:sz w:val="22"/>
          <w:szCs w:val="22"/>
        </w:rPr>
        <w:t>C</w:t>
      </w:r>
      <w:r>
        <w:rPr>
          <w:rFonts w:ascii="Arial" w:eastAsia="Arial" w:hAnsi="Arial" w:cs="Arial"/>
          <w:b/>
          <w:sz w:val="22"/>
          <w:szCs w:val="22"/>
        </w:rPr>
        <w:t>aract</w:t>
      </w:r>
      <w:r>
        <w:rPr>
          <w:rFonts w:ascii="Arial" w:eastAsia="Arial" w:hAnsi="Arial" w:cs="Arial"/>
          <w:b/>
          <w:spacing w:val="-3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r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pacing w:val="-3"/>
          <w:sz w:val="22"/>
          <w:szCs w:val="22"/>
        </w:rPr>
        <w:t>s</w:t>
      </w:r>
      <w:r>
        <w:rPr>
          <w:rFonts w:ascii="Arial" w:eastAsia="Arial" w:hAnsi="Arial" w:cs="Arial"/>
          <w:b/>
          <w:spacing w:val="1"/>
          <w:sz w:val="22"/>
          <w:szCs w:val="22"/>
        </w:rPr>
        <w:t>ti</w:t>
      </w:r>
      <w:r>
        <w:rPr>
          <w:rFonts w:ascii="Arial" w:eastAsia="Arial" w:hAnsi="Arial" w:cs="Arial"/>
          <w:b/>
          <w:spacing w:val="-3"/>
          <w:sz w:val="22"/>
          <w:szCs w:val="22"/>
        </w:rPr>
        <w:t>c</w:t>
      </w:r>
      <w:r>
        <w:rPr>
          <w:rFonts w:ascii="Arial" w:eastAsia="Arial" w:hAnsi="Arial" w:cs="Arial"/>
          <w:b/>
          <w:sz w:val="22"/>
          <w:szCs w:val="22"/>
        </w:rPr>
        <w:t>i</w:t>
      </w:r>
      <w:proofErr w:type="spellEnd"/>
      <w:r>
        <w:rPr>
          <w:rFonts w:ascii="Arial" w:eastAsia="Arial" w:hAnsi="Arial" w:cs="Arial"/>
          <w:b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e</w:t>
      </w:r>
      <w:r>
        <w:rPr>
          <w:rFonts w:ascii="Arial" w:eastAsia="Arial" w:hAnsi="Arial" w:cs="Arial"/>
          <w:b/>
          <w:spacing w:val="-1"/>
          <w:sz w:val="22"/>
          <w:szCs w:val="22"/>
        </w:rPr>
        <w:t>h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2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ce</w:t>
      </w:r>
      <w:proofErr w:type="spellEnd"/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/>
          <w:spacing w:val="1"/>
          <w:sz w:val="22"/>
          <w:szCs w:val="22"/>
        </w:rPr>
        <w:t>f</w:t>
      </w:r>
      <w:r>
        <w:rPr>
          <w:rFonts w:ascii="Arial" w:eastAsia="Arial" w:hAnsi="Arial" w:cs="Arial"/>
          <w:b/>
          <w:sz w:val="22"/>
          <w:szCs w:val="22"/>
        </w:rPr>
        <w:t>u</w:t>
      </w:r>
      <w:r>
        <w:rPr>
          <w:rFonts w:ascii="Arial" w:eastAsia="Arial" w:hAnsi="Arial" w:cs="Arial"/>
          <w:b/>
          <w:spacing w:val="-1"/>
          <w:sz w:val="22"/>
          <w:szCs w:val="22"/>
        </w:rPr>
        <w:t>n</w:t>
      </w:r>
      <w:r>
        <w:rPr>
          <w:rFonts w:ascii="Arial" w:eastAsia="Arial" w:hAnsi="Arial" w:cs="Arial"/>
          <w:b/>
          <w:spacing w:val="-3"/>
          <w:sz w:val="22"/>
          <w:szCs w:val="22"/>
        </w:rPr>
        <w:t>c</w:t>
      </w:r>
      <w:r>
        <w:rPr>
          <w:rFonts w:ascii="Arial" w:eastAsia="Arial" w:hAnsi="Arial" w:cs="Arial"/>
          <w:b/>
          <w:spacing w:val="1"/>
          <w:sz w:val="22"/>
          <w:szCs w:val="22"/>
        </w:rPr>
        <w:t>ți</w:t>
      </w:r>
      <w:r>
        <w:rPr>
          <w:rFonts w:ascii="Arial" w:eastAsia="Arial" w:hAnsi="Arial" w:cs="Arial"/>
          <w:b/>
          <w:sz w:val="22"/>
          <w:szCs w:val="22"/>
        </w:rPr>
        <w:t>o</w:t>
      </w:r>
      <w:r>
        <w:rPr>
          <w:rFonts w:ascii="Arial" w:eastAsia="Arial" w:hAnsi="Arial" w:cs="Arial"/>
          <w:b/>
          <w:spacing w:val="-1"/>
          <w:sz w:val="22"/>
          <w:szCs w:val="22"/>
        </w:rPr>
        <w:t>n</w:t>
      </w:r>
      <w:r>
        <w:rPr>
          <w:rFonts w:ascii="Arial" w:eastAsia="Arial" w:hAnsi="Arial" w:cs="Arial"/>
          <w:b/>
          <w:spacing w:val="-3"/>
          <w:sz w:val="22"/>
          <w:szCs w:val="22"/>
        </w:rPr>
        <w:t>a</w:t>
      </w:r>
      <w:r>
        <w:rPr>
          <w:rFonts w:ascii="Arial" w:eastAsia="Arial" w:hAnsi="Arial" w:cs="Arial"/>
          <w:b/>
          <w:spacing w:val="1"/>
          <w:sz w:val="22"/>
          <w:szCs w:val="22"/>
        </w:rPr>
        <w:t>l</w:t>
      </w:r>
      <w:r>
        <w:rPr>
          <w:rFonts w:ascii="Arial" w:eastAsia="Arial" w:hAnsi="Arial" w:cs="Arial"/>
          <w:b/>
          <w:sz w:val="22"/>
          <w:szCs w:val="22"/>
        </w:rPr>
        <w:t>e</w:t>
      </w:r>
      <w:proofErr w:type="spellEnd"/>
    </w:p>
    <w:p w14:paraId="3CCAE3C5" w14:textId="77777777" w:rsidR="007123C4" w:rsidRDefault="00000000">
      <w:pPr>
        <w:spacing w:line="240" w:lineRule="exact"/>
        <w:ind w:left="76" w:right="3368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5.1</w:t>
      </w:r>
      <w:r>
        <w:rPr>
          <w:rFonts w:ascii="Arial" w:eastAsia="Arial" w:hAnsi="Arial" w:cs="Arial"/>
          <w:spacing w:val="2"/>
          <w:sz w:val="22"/>
          <w:szCs w:val="22"/>
        </w:rPr>
        <w:t>.</w:t>
      </w:r>
      <w:proofErr w:type="gramStart"/>
      <w:r>
        <w:rPr>
          <w:rFonts w:ascii="Arial" w:eastAsia="Arial" w:hAnsi="Arial" w:cs="Arial"/>
          <w:spacing w:val="-3"/>
          <w:sz w:val="22"/>
          <w:szCs w:val="22"/>
        </w:rPr>
        <w:t>1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pacing w:val="-1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proofErr w:type="gram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e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ate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vor</w:t>
      </w:r>
      <w:proofErr w:type="spellEnd"/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av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ăto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cara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eristici</w:t>
      </w:r>
      <w:proofErr w:type="spellEnd"/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ce</w:t>
      </w:r>
      <w:proofErr w:type="spellEnd"/>
      <w:r>
        <w:rPr>
          <w:rFonts w:ascii="Arial" w:eastAsia="Arial" w:hAnsi="Arial" w:cs="Arial"/>
          <w:sz w:val="22"/>
          <w:szCs w:val="22"/>
        </w:rPr>
        <w:t>:</w:t>
      </w:r>
    </w:p>
    <w:p w14:paraId="4E90E158" w14:textId="77777777" w:rsidR="007123C4" w:rsidRDefault="00000000">
      <w:pPr>
        <w:spacing w:before="16"/>
        <w:ind w:left="473"/>
        <w:rPr>
          <w:rFonts w:ascii="Arial" w:eastAsia="Arial" w:hAnsi="Arial" w:cs="Arial"/>
          <w:sz w:val="22"/>
          <w:szCs w:val="22"/>
        </w:rPr>
      </w:pPr>
      <w:r>
        <w:rPr>
          <w:sz w:val="22"/>
          <w:szCs w:val="22"/>
        </w:rPr>
        <w:t xml:space="preserve">−   </w:t>
      </w:r>
      <w:r>
        <w:rPr>
          <w:spacing w:val="15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p </w:t>
      </w:r>
      <w:proofErr w:type="spellStart"/>
      <w:r>
        <w:rPr>
          <w:rFonts w:ascii="Arial" w:eastAsia="Arial" w:hAnsi="Arial" w:cs="Arial"/>
          <w:sz w:val="22"/>
          <w:szCs w:val="22"/>
        </w:rPr>
        <w:t>vană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</w:t>
      </w:r>
      <w:r>
        <w:rPr>
          <w:rFonts w:ascii="Arial" w:eastAsia="Arial" w:hAnsi="Arial" w:cs="Arial"/>
          <w:spacing w:val="3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ă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cu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</w:p>
    <w:p w14:paraId="2721D293" w14:textId="77777777" w:rsidR="007123C4" w:rsidRDefault="00000000">
      <w:pPr>
        <w:spacing w:before="15"/>
        <w:ind w:left="473"/>
        <w:rPr>
          <w:rFonts w:ascii="Arial" w:eastAsia="Arial" w:hAnsi="Arial" w:cs="Arial"/>
          <w:sz w:val="22"/>
          <w:szCs w:val="22"/>
        </w:rPr>
      </w:pPr>
      <w:r>
        <w:rPr>
          <w:sz w:val="22"/>
          <w:szCs w:val="22"/>
        </w:rPr>
        <w:t xml:space="preserve">−   </w:t>
      </w:r>
      <w:r>
        <w:rPr>
          <w:spacing w:val="1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ăr</w:t>
      </w:r>
      <w:proofErr w:type="spellEnd"/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va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e                                                             </w:t>
      </w:r>
      <w:r>
        <w:rPr>
          <w:rFonts w:ascii="Arial" w:eastAsia="Arial" w:hAnsi="Arial" w:cs="Arial"/>
          <w:spacing w:val="1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2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c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</w:p>
    <w:p w14:paraId="57981091" w14:textId="77777777" w:rsidR="007123C4" w:rsidRDefault="00000000">
      <w:pPr>
        <w:spacing w:before="12"/>
        <w:ind w:left="473"/>
        <w:rPr>
          <w:rFonts w:ascii="Arial" w:eastAsia="Arial" w:hAnsi="Arial" w:cs="Arial"/>
          <w:sz w:val="22"/>
          <w:szCs w:val="22"/>
        </w:rPr>
      </w:pPr>
      <w:r>
        <w:rPr>
          <w:sz w:val="22"/>
          <w:szCs w:val="22"/>
        </w:rPr>
        <w:t xml:space="preserve">−   </w:t>
      </w:r>
      <w:r>
        <w:rPr>
          <w:spacing w:val="1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sch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</w:t>
      </w:r>
      <w:r>
        <w:rPr>
          <w:rFonts w:ascii="Arial" w:eastAsia="Arial" w:hAnsi="Arial" w:cs="Arial"/>
          <w:spacing w:val="3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2600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mm</w:t>
      </w:r>
    </w:p>
    <w:p w14:paraId="7FC0693B" w14:textId="77777777" w:rsidR="007123C4" w:rsidRDefault="00000000">
      <w:pPr>
        <w:spacing w:before="15"/>
        <w:ind w:left="473"/>
        <w:rPr>
          <w:rFonts w:ascii="Arial" w:eastAsia="Arial" w:hAnsi="Arial" w:cs="Arial"/>
          <w:sz w:val="22"/>
          <w:szCs w:val="22"/>
        </w:rPr>
      </w:pPr>
      <w:r>
        <w:rPr>
          <w:sz w:val="22"/>
          <w:szCs w:val="22"/>
        </w:rPr>
        <w:t xml:space="preserve">−   </w:t>
      </w:r>
      <w:r>
        <w:rPr>
          <w:spacing w:val="1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î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ăl</w:t>
      </w:r>
      <w:r>
        <w:rPr>
          <w:rFonts w:ascii="Arial" w:eastAsia="Arial" w:hAnsi="Arial" w:cs="Arial"/>
          <w:spacing w:val="1"/>
          <w:sz w:val="22"/>
          <w:szCs w:val="22"/>
        </w:rPr>
        <w:t>ț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</w:t>
      </w:r>
      <w:r>
        <w:rPr>
          <w:rFonts w:ascii="Arial" w:eastAsia="Arial" w:hAnsi="Arial" w:cs="Arial"/>
          <w:spacing w:val="3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2200 </w:t>
      </w:r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m</w:t>
      </w:r>
    </w:p>
    <w:p w14:paraId="1392057B" w14:textId="77777777" w:rsidR="007123C4" w:rsidRDefault="00000000">
      <w:pPr>
        <w:spacing w:before="13"/>
        <w:ind w:left="473"/>
        <w:rPr>
          <w:rFonts w:ascii="Arial" w:eastAsia="Arial" w:hAnsi="Arial" w:cs="Arial"/>
          <w:sz w:val="22"/>
          <w:szCs w:val="22"/>
        </w:rPr>
      </w:pPr>
      <w:r>
        <w:rPr>
          <w:sz w:val="22"/>
          <w:szCs w:val="22"/>
        </w:rPr>
        <w:t xml:space="preserve">−   </w:t>
      </w:r>
      <w:r>
        <w:rPr>
          <w:spacing w:val="1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ea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atică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ax</w:t>
      </w:r>
      <w:r>
        <w:rPr>
          <w:rFonts w:ascii="Arial" w:eastAsia="Arial" w:hAnsi="Arial" w:cs="Arial"/>
          <w:spacing w:val="-4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ă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gramStart"/>
      <w:r>
        <w:rPr>
          <w:rFonts w:ascii="Arial" w:eastAsia="Arial" w:hAnsi="Arial" w:cs="Arial"/>
          <w:sz w:val="22"/>
          <w:szCs w:val="22"/>
        </w:rPr>
        <w:t>a</w:t>
      </w:r>
      <w:proofErr w:type="gram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ei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</w:p>
    <w:p w14:paraId="63E8FBB3" w14:textId="77777777" w:rsidR="007123C4" w:rsidRDefault="00000000">
      <w:pPr>
        <w:spacing w:line="240" w:lineRule="exact"/>
        <w:ind w:left="797" w:right="3808"/>
        <w:jc w:val="center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sz w:val="22"/>
          <w:szCs w:val="22"/>
        </w:rPr>
        <w:t>amon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î</w:t>
      </w:r>
      <w:r>
        <w:rPr>
          <w:rFonts w:ascii="Arial" w:eastAsia="Arial" w:hAnsi="Arial" w:cs="Arial"/>
          <w:sz w:val="22"/>
          <w:szCs w:val="22"/>
        </w:rPr>
        <w:t>n</w:t>
      </w:r>
      <w:proofErr w:type="spellEnd"/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z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ț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î</w:t>
      </w:r>
      <w:r>
        <w:rPr>
          <w:rFonts w:ascii="Arial" w:eastAsia="Arial" w:hAnsi="Arial" w:cs="Arial"/>
          <w:sz w:val="22"/>
          <w:szCs w:val="22"/>
        </w:rPr>
        <w:t>nc</w:t>
      </w:r>
      <w:r>
        <w:rPr>
          <w:rFonts w:ascii="Arial" w:eastAsia="Arial" w:hAnsi="Arial" w:cs="Arial"/>
          <w:spacing w:val="-1"/>
          <w:sz w:val="22"/>
          <w:szCs w:val="22"/>
        </w:rPr>
        <w:t>hi</w:t>
      </w:r>
      <w:r>
        <w:rPr>
          <w:rFonts w:ascii="Arial" w:eastAsia="Arial" w:hAnsi="Arial" w:cs="Arial"/>
          <w:sz w:val="22"/>
          <w:szCs w:val="22"/>
        </w:rPr>
        <w:t>să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 </w:t>
      </w:r>
      <w:proofErr w:type="spellStart"/>
      <w:r>
        <w:rPr>
          <w:rFonts w:ascii="Arial" w:eastAsia="Arial" w:hAnsi="Arial" w:cs="Arial"/>
          <w:sz w:val="22"/>
          <w:szCs w:val="22"/>
        </w:rPr>
        <w:t>vanei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                           </w:t>
      </w:r>
      <w:r>
        <w:rPr>
          <w:rFonts w:ascii="Arial" w:eastAsia="Arial" w:hAnsi="Arial" w:cs="Arial"/>
          <w:spacing w:val="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3"/>
          <w:sz w:val="22"/>
          <w:szCs w:val="22"/>
        </w:rPr>
        <w:t>6</w:t>
      </w:r>
      <w:r>
        <w:rPr>
          <w:rFonts w:ascii="Arial" w:eastAsia="Arial" w:hAnsi="Arial" w:cs="Arial"/>
          <w:spacing w:val="1"/>
          <w:sz w:val="22"/>
          <w:szCs w:val="22"/>
        </w:rPr>
        <w:t>,</w:t>
      </w:r>
      <w:r>
        <w:rPr>
          <w:rFonts w:ascii="Arial" w:eastAsia="Arial" w:hAnsi="Arial" w:cs="Arial"/>
          <w:sz w:val="22"/>
          <w:szCs w:val="22"/>
        </w:rPr>
        <w:t>5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</w:p>
    <w:p w14:paraId="7C0CEED2" w14:textId="77777777" w:rsidR="007123C4" w:rsidRPr="00944F20" w:rsidRDefault="00000000">
      <w:pPr>
        <w:spacing w:before="16"/>
        <w:ind w:left="473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sz w:val="22"/>
          <w:szCs w:val="22"/>
          <w:lang w:val="fr-FR"/>
        </w:rPr>
        <w:t xml:space="preserve">−   </w:t>
      </w:r>
      <w:r w:rsidRPr="00944F20">
        <w:rPr>
          <w:spacing w:val="15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z w:val="22"/>
          <w:szCs w:val="22"/>
          <w:lang w:val="fr-FR"/>
        </w:rPr>
        <w:t>l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acți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ă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                                                         </w:t>
      </w:r>
      <w:r w:rsidRPr="00944F20">
        <w:rPr>
          <w:rFonts w:ascii="Arial" w:eastAsia="Arial" w:hAnsi="Arial" w:cs="Arial"/>
          <w:spacing w:val="10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ect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om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că</w:t>
      </w:r>
      <w:proofErr w:type="spellEnd"/>
    </w:p>
    <w:p w14:paraId="1732E49B" w14:textId="77777777" w:rsidR="007123C4" w:rsidRPr="00944F20" w:rsidRDefault="00000000">
      <w:pPr>
        <w:spacing w:before="15" w:line="240" w:lineRule="exact"/>
        <w:ind w:left="473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position w:val="-1"/>
          <w:sz w:val="22"/>
          <w:szCs w:val="22"/>
          <w:lang w:val="fr-FR"/>
        </w:rPr>
        <w:t xml:space="preserve">−   </w:t>
      </w:r>
      <w:r w:rsidRPr="00944F20">
        <w:rPr>
          <w:spacing w:val="15"/>
          <w:position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position w:val="-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position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position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position w:val="-1"/>
          <w:sz w:val="22"/>
          <w:szCs w:val="22"/>
          <w:lang w:val="fr-FR"/>
        </w:rPr>
        <w:t>evr</w:t>
      </w:r>
      <w:r w:rsidRPr="00944F20">
        <w:rPr>
          <w:rFonts w:ascii="Arial" w:eastAsia="Arial" w:hAnsi="Arial" w:cs="Arial"/>
          <w:spacing w:val="-2"/>
          <w:position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position w:val="-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position w:val="-1"/>
          <w:sz w:val="22"/>
          <w:szCs w:val="22"/>
          <w:lang w:val="fr-FR"/>
        </w:rPr>
        <w:t>e</w:t>
      </w:r>
      <w:proofErr w:type="spellEnd"/>
    </w:p>
    <w:p w14:paraId="1678BA98" w14:textId="77777777" w:rsidR="007123C4" w:rsidRPr="00944F20" w:rsidRDefault="00000000">
      <w:pPr>
        <w:spacing w:before="18"/>
        <w:ind w:left="2381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sz w:val="22"/>
          <w:szCs w:val="22"/>
          <w:lang w:val="fr-FR"/>
        </w:rPr>
        <w:t xml:space="preserve">− </w:t>
      </w:r>
      <w:r w:rsidRPr="00944F20">
        <w:rPr>
          <w:spacing w:val="48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a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desch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                           </w:t>
      </w:r>
      <w:r w:rsidRPr="00944F20">
        <w:rPr>
          <w:rFonts w:ascii="Arial" w:eastAsia="Arial" w:hAnsi="Arial" w:cs="Arial"/>
          <w:spacing w:val="4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î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proofErr w:type="spellEnd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t de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z w:val="22"/>
          <w:szCs w:val="22"/>
          <w:lang w:val="fr-FR"/>
        </w:rPr>
        <w:t>ă</w:t>
      </w:r>
      <w:proofErr w:type="spellEnd"/>
    </w:p>
    <w:p w14:paraId="309B1A1C" w14:textId="77777777" w:rsidR="007123C4" w:rsidRPr="00944F20" w:rsidRDefault="00000000">
      <w:pPr>
        <w:spacing w:before="15"/>
        <w:ind w:left="2381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sz w:val="22"/>
          <w:szCs w:val="22"/>
          <w:lang w:val="fr-FR"/>
        </w:rPr>
        <w:t xml:space="preserve">− </w:t>
      </w:r>
      <w:r w:rsidRPr="00944F20">
        <w:rPr>
          <w:spacing w:val="48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a </w:t>
      </w:r>
      <w:proofErr w:type="spellStart"/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>î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hi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                              </w:t>
      </w:r>
      <w:r w:rsidRPr="00944F20">
        <w:rPr>
          <w:rFonts w:ascii="Arial" w:eastAsia="Arial" w:hAnsi="Arial" w:cs="Arial"/>
          <w:spacing w:val="3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sub</w:t>
      </w:r>
      <w:proofErr w:type="spellEnd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sa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nă</w:t>
      </w:r>
      <w:proofErr w:type="spellEnd"/>
    </w:p>
    <w:p w14:paraId="49456330" w14:textId="77777777" w:rsidR="007123C4" w:rsidRPr="00944F20" w:rsidRDefault="007123C4">
      <w:pPr>
        <w:spacing w:before="10" w:line="240" w:lineRule="exact"/>
        <w:rPr>
          <w:sz w:val="24"/>
          <w:szCs w:val="24"/>
          <w:lang w:val="fr-FR"/>
        </w:rPr>
      </w:pPr>
    </w:p>
    <w:p w14:paraId="05FAF910" w14:textId="77777777" w:rsidR="007123C4" w:rsidRPr="00944F20" w:rsidRDefault="00000000">
      <w:pPr>
        <w:ind w:left="680"/>
        <w:rPr>
          <w:rFonts w:ascii="Arial" w:eastAsia="Arial" w:hAnsi="Arial" w:cs="Arial"/>
          <w:sz w:val="24"/>
          <w:szCs w:val="24"/>
          <w:lang w:val="fr-FR"/>
        </w:rPr>
      </w:pPr>
      <w:r w:rsidRPr="00944F20">
        <w:rPr>
          <w:rFonts w:ascii="Arial" w:eastAsia="Arial" w:hAnsi="Arial" w:cs="Arial"/>
          <w:b/>
          <w:spacing w:val="1"/>
          <w:sz w:val="24"/>
          <w:szCs w:val="24"/>
          <w:lang w:val="fr-FR"/>
        </w:rPr>
        <w:t>6</w:t>
      </w:r>
      <w:r w:rsidRPr="00944F20">
        <w:rPr>
          <w:rFonts w:ascii="Arial" w:eastAsia="Arial" w:hAnsi="Arial" w:cs="Arial"/>
          <w:b/>
          <w:sz w:val="24"/>
          <w:szCs w:val="24"/>
          <w:lang w:val="fr-FR"/>
        </w:rPr>
        <w:t>.</w:t>
      </w:r>
      <w:r w:rsidRPr="00944F20">
        <w:rPr>
          <w:rFonts w:ascii="Arial" w:eastAsia="Arial" w:hAnsi="Arial" w:cs="Arial"/>
          <w:b/>
          <w:spacing w:val="1"/>
          <w:sz w:val="24"/>
          <w:szCs w:val="24"/>
          <w:lang w:val="fr-FR"/>
        </w:rPr>
        <w:t xml:space="preserve"> </w:t>
      </w:r>
      <w:r w:rsidRPr="00944F20">
        <w:rPr>
          <w:rFonts w:ascii="Arial" w:eastAsia="Arial" w:hAnsi="Arial" w:cs="Arial"/>
          <w:b/>
          <w:sz w:val="24"/>
          <w:szCs w:val="24"/>
          <w:lang w:val="fr-FR"/>
        </w:rPr>
        <w:t>CON</w:t>
      </w:r>
      <w:r w:rsidRPr="00944F20">
        <w:rPr>
          <w:rFonts w:ascii="Arial" w:eastAsia="Arial" w:hAnsi="Arial" w:cs="Arial"/>
          <w:b/>
          <w:spacing w:val="-1"/>
          <w:sz w:val="24"/>
          <w:szCs w:val="24"/>
          <w:lang w:val="fr-FR"/>
        </w:rPr>
        <w:t>D</w:t>
      </w:r>
      <w:r w:rsidRPr="00944F20">
        <w:rPr>
          <w:rFonts w:ascii="Arial" w:eastAsia="Arial" w:hAnsi="Arial" w:cs="Arial"/>
          <w:b/>
          <w:sz w:val="24"/>
          <w:szCs w:val="24"/>
          <w:lang w:val="fr-FR"/>
        </w:rPr>
        <w:t>IȚII</w:t>
      </w:r>
      <w:r w:rsidRPr="00944F20">
        <w:rPr>
          <w:rFonts w:ascii="Arial" w:eastAsia="Arial" w:hAnsi="Arial" w:cs="Arial"/>
          <w:b/>
          <w:spacing w:val="1"/>
          <w:sz w:val="24"/>
          <w:szCs w:val="24"/>
          <w:lang w:val="fr-FR"/>
        </w:rPr>
        <w:t xml:space="preserve"> </w:t>
      </w:r>
      <w:r w:rsidRPr="00944F20">
        <w:rPr>
          <w:rFonts w:ascii="Arial" w:eastAsia="Arial" w:hAnsi="Arial" w:cs="Arial"/>
          <w:b/>
          <w:spacing w:val="-1"/>
          <w:sz w:val="24"/>
          <w:szCs w:val="24"/>
          <w:lang w:val="fr-FR"/>
        </w:rPr>
        <w:t>S</w:t>
      </w:r>
      <w:r w:rsidRPr="00944F20">
        <w:rPr>
          <w:rFonts w:ascii="Arial" w:eastAsia="Arial" w:hAnsi="Arial" w:cs="Arial"/>
          <w:b/>
          <w:sz w:val="24"/>
          <w:szCs w:val="24"/>
          <w:lang w:val="fr-FR"/>
        </w:rPr>
        <w:t>PECIF</w:t>
      </w:r>
      <w:r w:rsidRPr="00944F20">
        <w:rPr>
          <w:rFonts w:ascii="Arial" w:eastAsia="Arial" w:hAnsi="Arial" w:cs="Arial"/>
          <w:b/>
          <w:spacing w:val="-2"/>
          <w:sz w:val="24"/>
          <w:szCs w:val="24"/>
          <w:lang w:val="fr-FR"/>
        </w:rPr>
        <w:t>I</w:t>
      </w:r>
      <w:r w:rsidRPr="00944F20">
        <w:rPr>
          <w:rFonts w:ascii="Arial" w:eastAsia="Arial" w:hAnsi="Arial" w:cs="Arial"/>
          <w:b/>
          <w:sz w:val="24"/>
          <w:szCs w:val="24"/>
          <w:lang w:val="fr-FR"/>
        </w:rPr>
        <w:t>CE</w:t>
      </w:r>
      <w:r w:rsidRPr="00944F20">
        <w:rPr>
          <w:rFonts w:ascii="Arial" w:eastAsia="Arial" w:hAnsi="Arial" w:cs="Arial"/>
          <w:b/>
          <w:spacing w:val="1"/>
          <w:sz w:val="24"/>
          <w:szCs w:val="24"/>
          <w:lang w:val="fr-FR"/>
        </w:rPr>
        <w:t xml:space="preserve"> </w:t>
      </w:r>
      <w:r w:rsidRPr="00944F20">
        <w:rPr>
          <w:rFonts w:ascii="Arial" w:eastAsia="Arial" w:hAnsi="Arial" w:cs="Arial"/>
          <w:b/>
          <w:sz w:val="24"/>
          <w:szCs w:val="24"/>
          <w:lang w:val="fr-FR"/>
        </w:rPr>
        <w:t>DE</w:t>
      </w:r>
      <w:r w:rsidRPr="00944F20">
        <w:rPr>
          <w:rFonts w:ascii="Arial" w:eastAsia="Arial" w:hAnsi="Arial" w:cs="Arial"/>
          <w:b/>
          <w:spacing w:val="3"/>
          <w:sz w:val="24"/>
          <w:szCs w:val="24"/>
          <w:lang w:val="fr-FR"/>
        </w:rPr>
        <w:t xml:space="preserve"> </w:t>
      </w:r>
      <w:r w:rsidRPr="00944F20">
        <w:rPr>
          <w:rFonts w:ascii="Arial" w:eastAsia="Arial" w:hAnsi="Arial" w:cs="Arial"/>
          <w:b/>
          <w:sz w:val="24"/>
          <w:szCs w:val="24"/>
          <w:lang w:val="fr-FR"/>
        </w:rPr>
        <w:t>PROI</w:t>
      </w:r>
      <w:r w:rsidRPr="00944F20">
        <w:rPr>
          <w:rFonts w:ascii="Arial" w:eastAsia="Arial" w:hAnsi="Arial" w:cs="Arial"/>
          <w:b/>
          <w:spacing w:val="1"/>
          <w:sz w:val="24"/>
          <w:szCs w:val="24"/>
          <w:lang w:val="fr-FR"/>
        </w:rPr>
        <w:t>E</w:t>
      </w:r>
      <w:r w:rsidRPr="00944F20">
        <w:rPr>
          <w:rFonts w:ascii="Arial" w:eastAsia="Arial" w:hAnsi="Arial" w:cs="Arial"/>
          <w:b/>
          <w:spacing w:val="-3"/>
          <w:sz w:val="24"/>
          <w:szCs w:val="24"/>
          <w:lang w:val="fr-FR"/>
        </w:rPr>
        <w:t>C</w:t>
      </w:r>
      <w:r w:rsidRPr="00944F20">
        <w:rPr>
          <w:rFonts w:ascii="Arial" w:eastAsia="Arial" w:hAnsi="Arial" w:cs="Arial"/>
          <w:b/>
          <w:spacing w:val="2"/>
          <w:sz w:val="24"/>
          <w:szCs w:val="24"/>
          <w:lang w:val="fr-FR"/>
        </w:rPr>
        <w:t>T</w:t>
      </w:r>
      <w:r w:rsidRPr="00944F20">
        <w:rPr>
          <w:rFonts w:ascii="Arial" w:eastAsia="Arial" w:hAnsi="Arial" w:cs="Arial"/>
          <w:b/>
          <w:sz w:val="24"/>
          <w:szCs w:val="24"/>
          <w:lang w:val="fr-FR"/>
        </w:rPr>
        <w:t>A</w:t>
      </w:r>
      <w:r w:rsidRPr="00944F20">
        <w:rPr>
          <w:rFonts w:ascii="Arial" w:eastAsia="Arial" w:hAnsi="Arial" w:cs="Arial"/>
          <w:b/>
          <w:spacing w:val="-1"/>
          <w:sz w:val="24"/>
          <w:szCs w:val="24"/>
          <w:lang w:val="fr-FR"/>
        </w:rPr>
        <w:t>R</w:t>
      </w:r>
      <w:r w:rsidRPr="00944F20">
        <w:rPr>
          <w:rFonts w:ascii="Arial" w:eastAsia="Arial" w:hAnsi="Arial" w:cs="Arial"/>
          <w:b/>
          <w:sz w:val="24"/>
          <w:szCs w:val="24"/>
          <w:lang w:val="fr-FR"/>
        </w:rPr>
        <w:t>E</w:t>
      </w:r>
    </w:p>
    <w:p w14:paraId="08319F60" w14:textId="77777777" w:rsidR="007123C4" w:rsidRPr="00944F20" w:rsidRDefault="007123C4">
      <w:pPr>
        <w:spacing w:before="14" w:line="240" w:lineRule="exact"/>
        <w:rPr>
          <w:sz w:val="24"/>
          <w:szCs w:val="24"/>
          <w:lang w:val="fr-FR"/>
        </w:rPr>
      </w:pPr>
    </w:p>
    <w:p w14:paraId="72BBE111" w14:textId="77777777" w:rsidR="007123C4" w:rsidRPr="00944F20" w:rsidRDefault="00000000">
      <w:pPr>
        <w:ind w:left="113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Arial" w:eastAsia="Arial" w:hAnsi="Arial" w:cs="Arial"/>
          <w:b/>
          <w:sz w:val="22"/>
          <w:szCs w:val="22"/>
          <w:lang w:val="fr-FR"/>
        </w:rPr>
        <w:t>6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.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 xml:space="preserve">1. </w:t>
      </w:r>
      <w:proofErr w:type="spellStart"/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di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ţ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b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b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b/>
          <w:spacing w:val="-2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e</w:t>
      </w:r>
      <w:proofErr w:type="spellEnd"/>
    </w:p>
    <w:p w14:paraId="2CB6360C" w14:textId="77777777" w:rsidR="007123C4" w:rsidRPr="00944F20" w:rsidRDefault="00000000">
      <w:pPr>
        <w:spacing w:before="2" w:line="240" w:lineRule="exact"/>
        <w:ind w:left="113" w:right="330"/>
        <w:rPr>
          <w:rFonts w:ascii="Arial" w:eastAsia="Arial" w:hAnsi="Arial" w:cs="Arial"/>
          <w:sz w:val="22"/>
          <w:szCs w:val="22"/>
          <w:lang w:val="fr-FR"/>
        </w:rPr>
      </w:pP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ura</w:t>
      </w:r>
      <w:proofErr w:type="spellEnd"/>
      <w:r w:rsidRPr="00944F20">
        <w:rPr>
          <w:rFonts w:ascii="Arial" w:eastAsia="Arial" w:hAnsi="Arial" w:cs="Arial"/>
          <w:spacing w:val="19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20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să</w:t>
      </w:r>
      <w:proofErr w:type="spellEnd"/>
      <w:r w:rsidRPr="00944F20">
        <w:rPr>
          <w:rFonts w:ascii="Arial" w:eastAsia="Arial" w:hAnsi="Arial" w:cs="Arial"/>
          <w:spacing w:val="18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un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ţ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eze</w:t>
      </w:r>
      <w:proofErr w:type="spellEnd"/>
      <w:r w:rsidRPr="00944F20">
        <w:rPr>
          <w:rFonts w:ascii="Arial" w:eastAsia="Arial" w:hAnsi="Arial" w:cs="Arial"/>
          <w:spacing w:val="20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un</w:t>
      </w:r>
      <w:r w:rsidRPr="00944F20">
        <w:rPr>
          <w:rFonts w:ascii="Arial" w:eastAsia="Arial" w:hAnsi="Arial" w:cs="Arial"/>
          <w:spacing w:val="20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proofErr w:type="spellEnd"/>
      <w:r w:rsidRPr="00944F20">
        <w:rPr>
          <w:rFonts w:ascii="Arial" w:eastAsia="Arial" w:hAnsi="Arial" w:cs="Arial"/>
          <w:spacing w:val="20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proofErr w:type="spellEnd"/>
      <w:r w:rsidRPr="00944F20">
        <w:rPr>
          <w:rFonts w:ascii="Arial" w:eastAsia="Arial" w:hAnsi="Arial" w:cs="Arial"/>
          <w:spacing w:val="20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spacing w:val="17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v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aţ</w:t>
      </w:r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>ă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,</w:t>
      </w:r>
      <w:r w:rsidRPr="00944F20">
        <w:rPr>
          <w:rFonts w:ascii="Arial" w:eastAsia="Arial" w:hAnsi="Arial" w:cs="Arial"/>
          <w:spacing w:val="19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î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proofErr w:type="spellEnd"/>
      <w:r w:rsidRPr="00944F20">
        <w:rPr>
          <w:rFonts w:ascii="Arial" w:eastAsia="Arial" w:hAnsi="Arial" w:cs="Arial"/>
          <w:spacing w:val="20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co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ate</w:t>
      </w:r>
      <w:proofErr w:type="spellEnd"/>
      <w:r w:rsidRPr="00944F20">
        <w:rPr>
          <w:rFonts w:ascii="Arial" w:eastAsia="Arial" w:hAnsi="Arial" w:cs="Arial"/>
          <w:spacing w:val="18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cu</w:t>
      </w:r>
      <w:proofErr w:type="spellEnd"/>
      <w:r w:rsidRPr="00944F20">
        <w:rPr>
          <w:rFonts w:ascii="Arial" w:eastAsia="Arial" w:hAnsi="Arial" w:cs="Arial"/>
          <w:spacing w:val="18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20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şi</w:t>
      </w:r>
      <w:proofErr w:type="spellEnd"/>
      <w:r w:rsidRPr="00944F20">
        <w:rPr>
          <w:rFonts w:ascii="Arial" w:eastAsia="Arial" w:hAnsi="Arial" w:cs="Arial"/>
          <w:spacing w:val="19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rm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v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20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î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v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are</w:t>
      </w:r>
      <w:proofErr w:type="spellEnd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și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cu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ns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ucți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de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ț</w:t>
      </w:r>
      <w:r w:rsidRPr="00944F20">
        <w:rPr>
          <w:rFonts w:ascii="Arial" w:eastAsia="Arial" w:hAnsi="Arial" w:cs="Arial"/>
          <w:sz w:val="22"/>
          <w:szCs w:val="22"/>
          <w:lang w:val="fr-FR"/>
        </w:rPr>
        <w:t>ă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.</w:t>
      </w:r>
    </w:p>
    <w:p w14:paraId="65444159" w14:textId="77777777" w:rsidR="007123C4" w:rsidRPr="00944F20" w:rsidRDefault="007123C4">
      <w:pPr>
        <w:spacing w:before="7" w:line="240" w:lineRule="exact"/>
        <w:rPr>
          <w:sz w:val="24"/>
          <w:szCs w:val="24"/>
          <w:lang w:val="fr-FR"/>
        </w:rPr>
      </w:pPr>
    </w:p>
    <w:p w14:paraId="068BEF1E" w14:textId="77777777" w:rsidR="007123C4" w:rsidRPr="00944F20" w:rsidRDefault="00000000">
      <w:pPr>
        <w:ind w:left="113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Arial" w:eastAsia="Arial" w:hAnsi="Arial" w:cs="Arial"/>
          <w:b/>
          <w:sz w:val="22"/>
          <w:szCs w:val="22"/>
          <w:lang w:val="fr-FR"/>
        </w:rPr>
        <w:t>6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.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 xml:space="preserve">2. </w:t>
      </w:r>
      <w:proofErr w:type="spellStart"/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di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ţ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b/>
          <w:sz w:val="22"/>
          <w:szCs w:val="22"/>
          <w:lang w:val="fr-FR"/>
        </w:rPr>
        <w:t xml:space="preserve"> c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b/>
          <w:spacing w:val="-3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ruc</w:t>
      </w:r>
      <w:r w:rsidRPr="00944F20">
        <w:rPr>
          <w:rFonts w:ascii="Arial" w:eastAsia="Arial" w:hAnsi="Arial" w:cs="Arial"/>
          <w:b/>
          <w:spacing w:val="-2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ve</w:t>
      </w:r>
    </w:p>
    <w:p w14:paraId="41610812" w14:textId="77777777" w:rsidR="007123C4" w:rsidRPr="00944F20" w:rsidRDefault="00000000">
      <w:pPr>
        <w:spacing w:before="1"/>
        <w:ind w:left="396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Arial" w:eastAsia="Arial" w:hAnsi="Arial" w:cs="Arial"/>
          <w:sz w:val="22"/>
          <w:szCs w:val="22"/>
          <w:lang w:val="fr-FR"/>
        </w:rPr>
        <w:t>a.</w:t>
      </w:r>
      <w:r w:rsidRPr="00944F20">
        <w:rPr>
          <w:rFonts w:ascii="Arial" w:eastAsia="Arial" w:hAnsi="Arial" w:cs="Arial"/>
          <w:spacing w:val="39"/>
          <w:sz w:val="22"/>
          <w:szCs w:val="22"/>
          <w:lang w:val="fr-FR"/>
        </w:rPr>
        <w:t xml:space="preserve"> </w:t>
      </w:r>
      <w:proofErr w:type="spellStart"/>
      <w:proofErr w:type="gramStart"/>
      <w:r w:rsidRPr="00944F20">
        <w:rPr>
          <w:rFonts w:ascii="Arial" w:eastAsia="Arial" w:hAnsi="Arial" w:cs="Arial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ncţi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ea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4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î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proofErr w:type="spellEnd"/>
      <w:proofErr w:type="gram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5"/>
          <w:sz w:val="22"/>
          <w:szCs w:val="22"/>
          <w:lang w:val="fr-FR"/>
        </w:rPr>
        <w:t xml:space="preserve"> </w:t>
      </w:r>
      <w:proofErr w:type="spellStart"/>
      <w:proofErr w:type="gram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gi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m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4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al</w:t>
      </w:r>
      <w:proofErr w:type="gram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6"/>
          <w:sz w:val="22"/>
          <w:szCs w:val="22"/>
          <w:lang w:val="fr-FR"/>
        </w:rPr>
        <w:t xml:space="preserve"> </w:t>
      </w:r>
      <w:proofErr w:type="gramStart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de </w:t>
      </w:r>
      <w:r w:rsidRPr="00944F20">
        <w:rPr>
          <w:rFonts w:ascii="Arial" w:eastAsia="Arial" w:hAnsi="Arial" w:cs="Arial"/>
          <w:spacing w:val="7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ex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pl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, </w:t>
      </w:r>
      <w:r w:rsidRPr="00944F20">
        <w:rPr>
          <w:rFonts w:ascii="Arial" w:eastAsia="Arial" w:hAnsi="Arial" w:cs="Arial"/>
          <w:spacing w:val="3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nu</w:t>
      </w:r>
      <w:proofErr w:type="gram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7"/>
          <w:sz w:val="22"/>
          <w:szCs w:val="22"/>
          <w:lang w:val="fr-FR"/>
        </w:rPr>
        <w:t xml:space="preserve"> </w:t>
      </w:r>
      <w:proofErr w:type="spellStart"/>
      <w:proofErr w:type="gram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7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să</w:t>
      </w:r>
      <w:proofErr w:type="spellEnd"/>
      <w:proofErr w:type="gram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5"/>
          <w:sz w:val="22"/>
          <w:szCs w:val="22"/>
          <w:lang w:val="fr-FR"/>
        </w:rPr>
        <w:t xml:space="preserve"> </w:t>
      </w:r>
      <w:proofErr w:type="spellStart"/>
      <w:proofErr w:type="gramStart"/>
      <w:r w:rsidRPr="00944F20">
        <w:rPr>
          <w:rFonts w:ascii="Arial" w:eastAsia="Arial" w:hAnsi="Arial" w:cs="Arial"/>
          <w:sz w:val="22"/>
          <w:szCs w:val="22"/>
          <w:lang w:val="fr-FR"/>
        </w:rPr>
        <w:t>co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că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5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proofErr w:type="gram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7"/>
          <w:sz w:val="22"/>
          <w:szCs w:val="22"/>
          <w:lang w:val="fr-FR"/>
        </w:rPr>
        <w:t xml:space="preserve"> </w:t>
      </w:r>
      <w:proofErr w:type="spellStart"/>
      <w:proofErr w:type="gramStart"/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ar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ţ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7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or</w:t>
      </w:r>
      <w:proofErr w:type="spellEnd"/>
      <w:proofErr w:type="gram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6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v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br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ţ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i</w:t>
      </w:r>
      <w:proofErr w:type="spellEnd"/>
    </w:p>
    <w:p w14:paraId="427F80E4" w14:textId="77777777" w:rsidR="007123C4" w:rsidRPr="00944F20" w:rsidRDefault="00000000">
      <w:pPr>
        <w:spacing w:line="240" w:lineRule="exact"/>
        <w:ind w:left="680"/>
        <w:rPr>
          <w:rFonts w:ascii="Arial" w:eastAsia="Arial" w:hAnsi="Arial" w:cs="Arial"/>
          <w:sz w:val="22"/>
          <w:szCs w:val="22"/>
          <w:lang w:val="fr-FR"/>
        </w:rPr>
      </w:pPr>
      <w:proofErr w:type="spellStart"/>
      <w:proofErr w:type="gramStart"/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se</w:t>
      </w:r>
      <w:proofErr w:type="spellEnd"/>
      <w:proofErr w:type="gramEnd"/>
      <w:r w:rsidRPr="00944F20">
        <w:rPr>
          <w:rFonts w:ascii="Arial" w:eastAsia="Arial" w:hAnsi="Arial" w:cs="Arial"/>
          <w:sz w:val="22"/>
          <w:szCs w:val="22"/>
          <w:lang w:val="fr-FR"/>
        </w:rPr>
        <w:t>.</w:t>
      </w:r>
    </w:p>
    <w:p w14:paraId="30808950" w14:textId="77777777" w:rsidR="007123C4" w:rsidRPr="00944F20" w:rsidRDefault="00000000">
      <w:pPr>
        <w:spacing w:before="6" w:line="240" w:lineRule="exact"/>
        <w:ind w:left="680" w:right="332" w:hanging="283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Arial" w:eastAsia="Arial" w:hAnsi="Arial" w:cs="Arial"/>
          <w:sz w:val="22"/>
          <w:szCs w:val="22"/>
          <w:lang w:val="fr-FR"/>
        </w:rPr>
        <w:t>b.</w:t>
      </w:r>
      <w:r w:rsidRPr="00944F20">
        <w:rPr>
          <w:rFonts w:ascii="Arial" w:eastAsia="Arial" w:hAnsi="Arial" w:cs="Arial"/>
          <w:spacing w:val="39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Pi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es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2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nsta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ați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spacing w:val="2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va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18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oli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23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spacing w:val="2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proofErr w:type="spellEnd"/>
      <w:r w:rsidRPr="00944F20">
        <w:rPr>
          <w:rFonts w:ascii="Arial" w:eastAsia="Arial" w:hAnsi="Arial" w:cs="Arial"/>
          <w:spacing w:val="25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v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2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2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co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ute</w:t>
      </w:r>
      <w:proofErr w:type="spellEnd"/>
      <w:r w:rsidRPr="00944F20">
        <w:rPr>
          <w:rFonts w:ascii="Arial" w:eastAsia="Arial" w:hAnsi="Arial" w:cs="Arial"/>
          <w:spacing w:val="2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el</w:t>
      </w:r>
      <w:proofErr w:type="spellEnd"/>
      <w:r w:rsidRPr="00944F20">
        <w:rPr>
          <w:rFonts w:ascii="Arial" w:eastAsia="Arial" w:hAnsi="Arial" w:cs="Arial"/>
          <w:spacing w:val="2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î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nc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â</w:t>
      </w:r>
      <w:r w:rsidRPr="00944F20">
        <w:rPr>
          <w:rFonts w:ascii="Arial" w:eastAsia="Arial" w:hAnsi="Arial" w:cs="Arial"/>
          <w:sz w:val="22"/>
          <w:szCs w:val="22"/>
          <w:lang w:val="fr-FR"/>
        </w:rPr>
        <w:t>t</w:t>
      </w:r>
      <w:proofErr w:type="spellEnd"/>
      <w:r w:rsidRPr="00944F20">
        <w:rPr>
          <w:rFonts w:ascii="Arial" w:eastAsia="Arial" w:hAnsi="Arial" w:cs="Arial"/>
          <w:spacing w:val="2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să</w:t>
      </w:r>
      <w:proofErr w:type="spellEnd"/>
      <w:r w:rsidRPr="00944F20">
        <w:rPr>
          <w:rFonts w:ascii="Arial" w:eastAsia="Arial" w:hAnsi="Arial" w:cs="Arial"/>
          <w:spacing w:val="2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ă</w:t>
      </w:r>
      <w:proofErr w:type="spellEnd"/>
      <w:r w:rsidRPr="00944F20">
        <w:rPr>
          <w:rFonts w:ascii="Arial" w:eastAsia="Arial" w:hAnsi="Arial" w:cs="Arial"/>
          <w:spacing w:val="20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2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î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tr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ţ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20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uş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z w:val="22"/>
          <w:szCs w:val="22"/>
          <w:lang w:val="fr-FR"/>
        </w:rPr>
        <w:t>r</w:t>
      </w:r>
      <w:proofErr w:type="spellEnd"/>
      <w:r w:rsidRPr="00944F20">
        <w:rPr>
          <w:rFonts w:ascii="Arial" w:eastAsia="Arial" w:hAnsi="Arial" w:cs="Arial"/>
          <w:spacing w:val="2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e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al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cu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preg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ă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ea</w:t>
      </w:r>
      <w:proofErr w:type="spellEnd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orespu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zăto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.</w:t>
      </w:r>
    </w:p>
    <w:p w14:paraId="4E209DC6" w14:textId="77777777" w:rsidR="007123C4" w:rsidRPr="00944F20" w:rsidRDefault="00000000">
      <w:pPr>
        <w:spacing w:line="240" w:lineRule="exact"/>
        <w:ind w:left="396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Arial" w:eastAsia="Arial" w:hAnsi="Arial" w:cs="Arial"/>
          <w:sz w:val="22"/>
          <w:szCs w:val="22"/>
          <w:lang w:val="fr-FR"/>
        </w:rPr>
        <w:t>c.</w:t>
      </w:r>
      <w:r w:rsidRPr="00944F20">
        <w:rPr>
          <w:rFonts w:ascii="Arial" w:eastAsia="Arial" w:hAnsi="Arial" w:cs="Arial"/>
          <w:spacing w:val="5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V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vor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ț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co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sch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is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,</w:t>
      </w:r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rt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al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sch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proofErr w:type="spellEnd"/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sau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comp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t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î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hi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.</w:t>
      </w:r>
    </w:p>
    <w:p w14:paraId="54519B5B" w14:textId="77777777" w:rsidR="007123C4" w:rsidRPr="00944F20" w:rsidRDefault="00000000">
      <w:pPr>
        <w:spacing w:line="240" w:lineRule="exact"/>
        <w:ind w:left="396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Arial" w:eastAsia="Arial" w:hAnsi="Arial" w:cs="Arial"/>
          <w:sz w:val="22"/>
          <w:szCs w:val="22"/>
          <w:lang w:val="fr-FR"/>
        </w:rPr>
        <w:t>d.</w:t>
      </w:r>
      <w:r w:rsidRPr="00944F20">
        <w:rPr>
          <w:rFonts w:ascii="Arial" w:eastAsia="Arial" w:hAnsi="Arial" w:cs="Arial"/>
          <w:spacing w:val="39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8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va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ă</w:t>
      </w:r>
      <w:proofErr w:type="spellEnd"/>
      <w:r w:rsidRPr="00944F20">
        <w:rPr>
          <w:rFonts w:ascii="Arial" w:eastAsia="Arial" w:hAnsi="Arial" w:cs="Arial"/>
          <w:spacing w:val="6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ă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,</w:t>
      </w:r>
      <w:r w:rsidRPr="00944F20">
        <w:rPr>
          <w:rFonts w:ascii="Arial" w:eastAsia="Arial" w:hAnsi="Arial" w:cs="Arial"/>
          <w:spacing w:val="7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va</w:t>
      </w:r>
      <w:r w:rsidRPr="00944F20">
        <w:rPr>
          <w:rFonts w:ascii="Arial" w:eastAsia="Arial" w:hAnsi="Arial" w:cs="Arial"/>
          <w:spacing w:val="6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7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prevăz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ă</w:t>
      </w:r>
      <w:proofErr w:type="spellEnd"/>
      <w:r w:rsidRPr="00944F20">
        <w:rPr>
          <w:rFonts w:ascii="Arial" w:eastAsia="Arial" w:hAnsi="Arial" w:cs="Arial"/>
          <w:spacing w:val="6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cu</w:t>
      </w:r>
      <w:proofErr w:type="spellEnd"/>
      <w:r w:rsidRPr="00944F20">
        <w:rPr>
          <w:rFonts w:ascii="Arial" w:eastAsia="Arial" w:hAnsi="Arial" w:cs="Arial"/>
          <w:spacing w:val="8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or</w:t>
      </w:r>
      <w:proofErr w:type="spellEnd"/>
      <w:r w:rsidRPr="00944F20">
        <w:rPr>
          <w:rFonts w:ascii="Arial" w:eastAsia="Arial" w:hAnsi="Arial" w:cs="Arial"/>
          <w:spacing w:val="6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sarci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spacing w:val="6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proofErr w:type="spellEnd"/>
      <w:r w:rsidRPr="00944F20">
        <w:rPr>
          <w:rFonts w:ascii="Arial" w:eastAsia="Arial" w:hAnsi="Arial" w:cs="Arial"/>
          <w:spacing w:val="8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ea</w:t>
      </w:r>
      <w:proofErr w:type="spellEnd"/>
      <w:r w:rsidRPr="00944F20">
        <w:rPr>
          <w:rFonts w:ascii="Arial" w:eastAsia="Arial" w:hAnsi="Arial" w:cs="Arial"/>
          <w:spacing w:val="8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z w:val="22"/>
          <w:szCs w:val="22"/>
          <w:lang w:val="fr-FR"/>
        </w:rPr>
        <w:t>z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ț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ei</w:t>
      </w:r>
      <w:proofErr w:type="spellEnd"/>
      <w:r w:rsidRPr="00944F20">
        <w:rPr>
          <w:rFonts w:ascii="Arial" w:eastAsia="Arial" w:hAnsi="Arial" w:cs="Arial"/>
          <w:spacing w:val="5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(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î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hi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proofErr w:type="spellEnd"/>
      <w:r w:rsidRPr="00944F20">
        <w:rPr>
          <w:rFonts w:ascii="Arial" w:eastAsia="Arial" w:hAnsi="Arial" w:cs="Arial"/>
          <w:spacing w:val="6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sau</w:t>
      </w:r>
      <w:proofErr w:type="spellEnd"/>
    </w:p>
    <w:p w14:paraId="59C1D783" w14:textId="77777777" w:rsidR="007123C4" w:rsidRPr="00944F20" w:rsidRDefault="00000000">
      <w:pPr>
        <w:spacing w:line="240" w:lineRule="exact"/>
        <w:ind w:left="680"/>
        <w:rPr>
          <w:rFonts w:ascii="Arial" w:eastAsia="Arial" w:hAnsi="Arial" w:cs="Arial"/>
          <w:sz w:val="22"/>
          <w:szCs w:val="22"/>
          <w:lang w:val="fr-FR"/>
        </w:rPr>
      </w:pPr>
      <w:proofErr w:type="spellStart"/>
      <w:proofErr w:type="gramStart"/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sch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proofErr w:type="spellEnd"/>
      <w:proofErr w:type="gramEnd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)</w:t>
      </w:r>
      <w:r w:rsidRPr="00944F20">
        <w:rPr>
          <w:rFonts w:ascii="Arial" w:eastAsia="Arial" w:hAnsi="Arial" w:cs="Arial"/>
          <w:sz w:val="22"/>
          <w:szCs w:val="22"/>
          <w:lang w:val="fr-FR"/>
        </w:rPr>
        <w:t>.</w:t>
      </w:r>
    </w:p>
    <w:p w14:paraId="7C75942D" w14:textId="77777777" w:rsidR="007123C4" w:rsidRPr="00944F20" w:rsidRDefault="007123C4">
      <w:pPr>
        <w:spacing w:before="13" w:line="240" w:lineRule="exact"/>
        <w:rPr>
          <w:sz w:val="24"/>
          <w:szCs w:val="24"/>
          <w:lang w:val="fr-FR"/>
        </w:rPr>
      </w:pPr>
    </w:p>
    <w:p w14:paraId="45C28F83" w14:textId="77777777" w:rsidR="007123C4" w:rsidRPr="00944F20" w:rsidRDefault="00000000">
      <w:pPr>
        <w:ind w:left="113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Arial" w:eastAsia="Arial" w:hAnsi="Arial" w:cs="Arial"/>
          <w:b/>
          <w:sz w:val="22"/>
          <w:szCs w:val="22"/>
          <w:lang w:val="fr-FR"/>
        </w:rPr>
        <w:t>6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.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 xml:space="preserve">3. </w:t>
      </w:r>
      <w:proofErr w:type="spellStart"/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di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ţ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b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b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b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ru</w:t>
      </w:r>
      <w:proofErr w:type="spellEnd"/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b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x</w:t>
      </w:r>
      <w:r w:rsidRPr="00944F20">
        <w:rPr>
          <w:rFonts w:ascii="Arial" w:eastAsia="Arial" w:hAnsi="Arial" w:cs="Arial"/>
          <w:b/>
          <w:spacing w:val="-3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are</w:t>
      </w:r>
      <w:proofErr w:type="spellEnd"/>
    </w:p>
    <w:p w14:paraId="54087685" w14:textId="77777777" w:rsidR="007123C4" w:rsidRPr="00944F20" w:rsidRDefault="00000000">
      <w:pPr>
        <w:spacing w:before="1"/>
        <w:ind w:left="320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a. </w:t>
      </w:r>
      <w:r w:rsidRPr="00944F20">
        <w:rPr>
          <w:rFonts w:ascii="Arial" w:eastAsia="Arial" w:hAnsi="Arial" w:cs="Arial"/>
          <w:spacing w:val="54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ura</w:t>
      </w:r>
      <w:proofErr w:type="spellEnd"/>
      <w:r w:rsidRPr="00944F20">
        <w:rPr>
          <w:rFonts w:ascii="Arial" w:eastAsia="Arial" w:hAnsi="Arial" w:cs="Arial"/>
          <w:spacing w:val="4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va</w:t>
      </w:r>
      <w:r w:rsidRPr="00944F20">
        <w:rPr>
          <w:rFonts w:ascii="Arial" w:eastAsia="Arial" w:hAnsi="Arial" w:cs="Arial"/>
          <w:spacing w:val="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ust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ăz</w:t>
      </w:r>
      <w:r w:rsidRPr="00944F20">
        <w:rPr>
          <w:rFonts w:ascii="Arial" w:eastAsia="Arial" w:hAnsi="Arial" w:cs="Arial"/>
          <w:spacing w:val="-4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,</w:t>
      </w:r>
      <w:r w:rsidRPr="00944F20">
        <w:rPr>
          <w:rFonts w:ascii="Arial" w:eastAsia="Arial" w:hAnsi="Arial" w:cs="Arial"/>
          <w:spacing w:val="7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cări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,</w:t>
      </w:r>
      <w:r w:rsidRPr="00944F20">
        <w:rPr>
          <w:rFonts w:ascii="Arial" w:eastAsia="Arial" w:hAnsi="Arial" w:cs="Arial"/>
          <w:spacing w:val="4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,</w:t>
      </w:r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etc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.</w:t>
      </w:r>
      <w:r w:rsidRPr="00944F20">
        <w:rPr>
          <w:rFonts w:ascii="Arial" w:eastAsia="Arial" w:hAnsi="Arial" w:cs="Arial"/>
          <w:sz w:val="22"/>
          <w:szCs w:val="22"/>
          <w:lang w:val="fr-FR"/>
        </w:rPr>
        <w:t>,</w:t>
      </w:r>
      <w:r w:rsidRPr="00944F20">
        <w:rPr>
          <w:rFonts w:ascii="Arial" w:eastAsia="Arial" w:hAnsi="Arial" w:cs="Arial"/>
          <w:spacing w:val="4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proofErr w:type="spellEnd"/>
      <w:r w:rsidRPr="00944F20">
        <w:rPr>
          <w:rFonts w:ascii="Arial" w:eastAsia="Arial" w:hAnsi="Arial" w:cs="Arial"/>
          <w:spacing w:val="10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ces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z w:val="22"/>
          <w:szCs w:val="22"/>
          <w:lang w:val="fr-FR"/>
        </w:rPr>
        <w:t>l</w:t>
      </w:r>
      <w:proofErr w:type="spellEnd"/>
      <w:r w:rsidRPr="00944F20">
        <w:rPr>
          <w:rFonts w:ascii="Arial" w:eastAsia="Arial" w:hAnsi="Arial" w:cs="Arial"/>
          <w:spacing w:val="5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ui</w:t>
      </w:r>
      <w:proofErr w:type="spellEnd"/>
      <w:r w:rsidRPr="00944F20">
        <w:rPr>
          <w:rFonts w:ascii="Arial" w:eastAsia="Arial" w:hAnsi="Arial" w:cs="Arial"/>
          <w:spacing w:val="5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spacing w:val="5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î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tr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ţ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î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proofErr w:type="spellEnd"/>
    </w:p>
    <w:p w14:paraId="63B7B5AA" w14:textId="77777777" w:rsidR="007123C4" w:rsidRPr="00944F20" w:rsidRDefault="00000000">
      <w:pPr>
        <w:spacing w:line="240" w:lineRule="exact"/>
        <w:ind w:left="680"/>
        <w:rPr>
          <w:rFonts w:ascii="Arial" w:eastAsia="Arial" w:hAnsi="Arial" w:cs="Arial"/>
          <w:sz w:val="22"/>
          <w:szCs w:val="22"/>
          <w:lang w:val="fr-FR"/>
        </w:rPr>
      </w:pPr>
      <w:proofErr w:type="spellStart"/>
      <w:proofErr w:type="gramStart"/>
      <w:r w:rsidRPr="00944F20">
        <w:rPr>
          <w:rFonts w:ascii="Arial" w:eastAsia="Arial" w:hAnsi="Arial" w:cs="Arial"/>
          <w:sz w:val="22"/>
          <w:szCs w:val="22"/>
          <w:lang w:val="fr-FR"/>
        </w:rPr>
        <w:t>zo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proofErr w:type="gram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de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nt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es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,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nt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,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su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av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h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au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sch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ea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de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nte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, et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z w:val="22"/>
          <w:szCs w:val="22"/>
          <w:lang w:val="fr-FR"/>
        </w:rPr>
        <w:t>.</w:t>
      </w:r>
    </w:p>
    <w:p w14:paraId="19C1236F" w14:textId="77777777" w:rsidR="007123C4" w:rsidRPr="00944F20" w:rsidRDefault="00000000">
      <w:pPr>
        <w:spacing w:before="2" w:line="240" w:lineRule="exact"/>
        <w:ind w:left="680" w:right="329" w:hanging="360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b. </w:t>
      </w:r>
      <w:r w:rsidRPr="00944F20">
        <w:rPr>
          <w:rFonts w:ascii="Arial" w:eastAsia="Arial" w:hAnsi="Arial" w:cs="Arial"/>
          <w:spacing w:val="54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ate</w:t>
      </w:r>
      <w:proofErr w:type="spellEnd"/>
      <w:r w:rsidRPr="00944F20">
        <w:rPr>
          <w:rFonts w:ascii="Arial" w:eastAsia="Arial" w:hAnsi="Arial" w:cs="Arial"/>
          <w:spacing w:val="-6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ate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-6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spacing w:val="-9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ăs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ă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,</w:t>
      </w:r>
      <w:r w:rsidRPr="00944F20">
        <w:rPr>
          <w:rFonts w:ascii="Arial" w:eastAsia="Arial" w:hAnsi="Arial" w:cs="Arial"/>
          <w:spacing w:val="-5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ch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-6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spacing w:val="-6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dă</w:t>
      </w:r>
      <w:proofErr w:type="spellEnd"/>
      <w:r w:rsidRPr="00944F20">
        <w:rPr>
          <w:rFonts w:ascii="Arial" w:eastAsia="Arial" w:hAnsi="Arial" w:cs="Arial"/>
          <w:spacing w:val="-6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şi</w:t>
      </w:r>
      <w:proofErr w:type="spellEnd"/>
      <w:r w:rsidRPr="00944F20">
        <w:rPr>
          <w:rFonts w:ascii="Arial" w:eastAsia="Arial" w:hAnsi="Arial" w:cs="Arial"/>
          <w:spacing w:val="-7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ch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-1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spacing w:val="-6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acţi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-9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prev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ă</w:t>
      </w:r>
      <w:r w:rsidRPr="00944F20">
        <w:rPr>
          <w:rFonts w:ascii="Arial" w:eastAsia="Arial" w:hAnsi="Arial" w:cs="Arial"/>
          <w:sz w:val="22"/>
          <w:szCs w:val="22"/>
          <w:lang w:val="fr-FR"/>
        </w:rPr>
        <w:t>zute</w:t>
      </w:r>
      <w:proofErr w:type="spellEnd"/>
      <w:r w:rsidRPr="00944F20">
        <w:rPr>
          <w:rFonts w:ascii="Arial" w:eastAsia="Arial" w:hAnsi="Arial" w:cs="Arial"/>
          <w:spacing w:val="-8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î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ul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ac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ă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ţ</w:t>
      </w:r>
      <w:r w:rsidRPr="00944F20">
        <w:rPr>
          <w:rFonts w:ascii="Arial" w:eastAsia="Arial" w:hAnsi="Arial" w:cs="Arial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h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vor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av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ul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de</w:t>
      </w:r>
      <w:r w:rsidRPr="00944F20">
        <w:rPr>
          <w:rFonts w:ascii="Arial" w:eastAsia="Arial" w:hAnsi="Arial" w:cs="Arial"/>
          <w:spacing w:val="-4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pro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ţ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m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z w:val="22"/>
          <w:szCs w:val="22"/>
          <w:lang w:val="fr-FR"/>
        </w:rPr>
        <w:t>65.</w:t>
      </w:r>
    </w:p>
    <w:p w14:paraId="217929A6" w14:textId="77777777" w:rsidR="007123C4" w:rsidRPr="00944F20" w:rsidRDefault="007123C4">
      <w:pPr>
        <w:spacing w:before="9" w:line="240" w:lineRule="exact"/>
        <w:rPr>
          <w:sz w:val="24"/>
          <w:szCs w:val="24"/>
          <w:lang w:val="fr-FR"/>
        </w:rPr>
      </w:pPr>
    </w:p>
    <w:p w14:paraId="403F945B" w14:textId="77777777" w:rsidR="007123C4" w:rsidRPr="00944F20" w:rsidRDefault="00000000">
      <w:pPr>
        <w:ind w:left="113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Arial" w:eastAsia="Arial" w:hAnsi="Arial" w:cs="Arial"/>
          <w:b/>
          <w:sz w:val="22"/>
          <w:szCs w:val="22"/>
          <w:lang w:val="fr-FR"/>
        </w:rPr>
        <w:t>6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.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 xml:space="preserve">4. </w:t>
      </w:r>
      <w:proofErr w:type="spellStart"/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di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ţ</w:t>
      </w:r>
      <w:r w:rsidRPr="00944F20">
        <w:rPr>
          <w:rFonts w:ascii="Arial" w:eastAsia="Arial" w:hAnsi="Arial" w:cs="Arial"/>
          <w:b/>
          <w:spacing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b/>
          <w:sz w:val="22"/>
          <w:szCs w:val="22"/>
          <w:lang w:val="fr-FR"/>
        </w:rPr>
        <w:t xml:space="preserve"> de</w:t>
      </w:r>
      <w:r w:rsidRPr="00944F20">
        <w:rPr>
          <w:rFonts w:ascii="Arial" w:eastAsia="Arial" w:hAnsi="Arial" w:cs="Arial"/>
          <w:b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b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x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b/>
          <w:spacing w:val="-2"/>
          <w:sz w:val="22"/>
          <w:szCs w:val="22"/>
          <w:lang w:val="fr-FR"/>
        </w:rPr>
        <w:t>ț</w:t>
      </w:r>
      <w:r w:rsidRPr="00944F20">
        <w:rPr>
          <w:rFonts w:ascii="Arial" w:eastAsia="Arial" w:hAnsi="Arial" w:cs="Arial"/>
          <w:b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b/>
          <w:sz w:val="22"/>
          <w:szCs w:val="22"/>
          <w:lang w:val="fr-FR"/>
        </w:rPr>
        <w:t>e</w:t>
      </w:r>
      <w:proofErr w:type="spellEnd"/>
    </w:p>
    <w:p w14:paraId="622B32BC" w14:textId="77777777" w:rsidR="007123C4" w:rsidRPr="00944F20" w:rsidRDefault="00000000">
      <w:pPr>
        <w:spacing w:before="3" w:line="240" w:lineRule="exact"/>
        <w:ind w:left="680" w:right="335" w:hanging="360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a. </w:t>
      </w:r>
      <w:r w:rsidRPr="00944F20">
        <w:rPr>
          <w:rFonts w:ascii="Arial" w:eastAsia="Arial" w:hAnsi="Arial" w:cs="Arial"/>
          <w:spacing w:val="54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ate</w:t>
      </w:r>
      <w:proofErr w:type="spellEnd"/>
      <w:r w:rsidRPr="00944F20">
        <w:rPr>
          <w:rFonts w:ascii="Arial" w:eastAsia="Arial" w:hAnsi="Arial" w:cs="Arial"/>
          <w:spacing w:val="1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organ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10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spacing w:val="1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as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are</w:t>
      </w:r>
      <w:proofErr w:type="spellEnd"/>
      <w:r w:rsidRPr="00944F20">
        <w:rPr>
          <w:rFonts w:ascii="Arial" w:eastAsia="Arial" w:hAnsi="Arial" w:cs="Arial"/>
          <w:spacing w:val="13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(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ş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uri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,</w:t>
      </w:r>
      <w:r w:rsidRPr="00944F20">
        <w:rPr>
          <w:rFonts w:ascii="Arial" w:eastAsia="Arial" w:hAnsi="Arial" w:cs="Arial"/>
          <w:spacing w:val="1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ţ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,</w:t>
      </w:r>
      <w:r w:rsidRPr="00944F20">
        <w:rPr>
          <w:rFonts w:ascii="Arial" w:eastAsia="Arial" w:hAnsi="Arial" w:cs="Arial"/>
          <w:spacing w:val="14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.</w:t>
      </w:r>
      <w:r w:rsidRPr="00944F20">
        <w:rPr>
          <w:rFonts w:ascii="Arial" w:eastAsia="Arial" w:hAnsi="Arial" w:cs="Arial"/>
          <w:sz w:val="22"/>
          <w:szCs w:val="22"/>
          <w:lang w:val="fr-FR"/>
        </w:rPr>
        <w:t>)</w:t>
      </w:r>
      <w:r w:rsidRPr="00944F20">
        <w:rPr>
          <w:rFonts w:ascii="Arial" w:eastAsia="Arial" w:hAnsi="Arial" w:cs="Arial"/>
          <w:spacing w:val="14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3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v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0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î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proofErr w:type="spellEnd"/>
      <w:r w:rsidRPr="00944F20">
        <w:rPr>
          <w:rFonts w:ascii="Arial" w:eastAsia="Arial" w:hAnsi="Arial" w:cs="Arial"/>
          <w:spacing w:val="13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co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14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er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14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cu</w:t>
      </w:r>
      <w:proofErr w:type="spellEnd"/>
      <w:r w:rsidRPr="00944F20">
        <w:rPr>
          <w:rFonts w:ascii="Arial" w:eastAsia="Arial" w:hAnsi="Arial" w:cs="Arial"/>
          <w:spacing w:val="10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,</w:t>
      </w:r>
      <w:r w:rsidRPr="00944F20">
        <w:rPr>
          <w:rFonts w:ascii="Arial" w:eastAsia="Arial" w:hAnsi="Arial" w:cs="Arial"/>
          <w:spacing w:val="1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se</w:t>
      </w:r>
      <w:r w:rsidRPr="00944F20">
        <w:rPr>
          <w:rFonts w:ascii="Arial" w:eastAsia="Arial" w:hAnsi="Arial" w:cs="Arial"/>
          <w:spacing w:val="13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v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r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ex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cuta</w:t>
      </w:r>
      <w:proofErr w:type="spellEnd"/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oţel</w:t>
      </w:r>
      <w:proofErr w:type="spellEnd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z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z w:val="22"/>
          <w:szCs w:val="22"/>
          <w:lang w:val="fr-FR"/>
        </w:rPr>
        <w:t>t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rm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c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,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că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nu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se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proofErr w:type="spellEnd"/>
      <w:r w:rsidRPr="00944F20">
        <w:rPr>
          <w:rFonts w:ascii="Arial" w:eastAsia="Arial" w:hAnsi="Arial" w:cs="Arial"/>
          <w:spacing w:val="-4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ţ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.</w:t>
      </w:r>
    </w:p>
    <w:p w14:paraId="2E4641AC" w14:textId="77777777" w:rsidR="007123C4" w:rsidRPr="00944F20" w:rsidRDefault="00000000">
      <w:pPr>
        <w:spacing w:before="2" w:line="240" w:lineRule="exact"/>
        <w:ind w:left="680" w:right="328" w:hanging="360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b. </w:t>
      </w:r>
      <w:r w:rsidRPr="00944F20">
        <w:rPr>
          <w:rFonts w:ascii="Arial" w:eastAsia="Arial" w:hAnsi="Arial" w:cs="Arial"/>
          <w:spacing w:val="54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Pi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es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35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î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gl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ate</w:t>
      </w:r>
      <w:proofErr w:type="spellEnd"/>
      <w:r w:rsidRPr="00944F20">
        <w:rPr>
          <w:rFonts w:ascii="Arial" w:eastAsia="Arial" w:hAnsi="Arial" w:cs="Arial"/>
          <w:spacing w:val="35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vor</w:t>
      </w:r>
      <w:r w:rsidRPr="00944F20">
        <w:rPr>
          <w:rFonts w:ascii="Arial" w:eastAsia="Arial" w:hAnsi="Arial" w:cs="Arial"/>
          <w:spacing w:val="33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3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verific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3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şi</w:t>
      </w:r>
      <w:proofErr w:type="spellEnd"/>
      <w:r w:rsidRPr="00944F20">
        <w:rPr>
          <w:rFonts w:ascii="Arial" w:eastAsia="Arial" w:hAnsi="Arial" w:cs="Arial"/>
          <w:spacing w:val="34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su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use</w:t>
      </w:r>
      <w:proofErr w:type="spellEnd"/>
      <w:r w:rsidRPr="00944F20">
        <w:rPr>
          <w:rFonts w:ascii="Arial" w:eastAsia="Arial" w:hAnsi="Arial" w:cs="Arial"/>
          <w:spacing w:val="3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ării</w:t>
      </w:r>
      <w:proofErr w:type="spellEnd"/>
      <w:r w:rsidRPr="00944F20">
        <w:rPr>
          <w:rFonts w:ascii="Arial" w:eastAsia="Arial" w:hAnsi="Arial" w:cs="Arial"/>
          <w:spacing w:val="3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cu</w:t>
      </w:r>
      <w:proofErr w:type="spellEnd"/>
      <w:r w:rsidRPr="00944F20">
        <w:rPr>
          <w:rFonts w:ascii="Arial" w:eastAsia="Arial" w:hAnsi="Arial" w:cs="Arial"/>
          <w:spacing w:val="35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35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ve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.</w:t>
      </w:r>
      <w:r w:rsidRPr="00944F20">
        <w:rPr>
          <w:rFonts w:ascii="Arial" w:eastAsia="Arial" w:hAnsi="Arial" w:cs="Arial"/>
          <w:spacing w:val="36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acă</w:t>
      </w:r>
      <w:proofErr w:type="spellEnd"/>
      <w:r w:rsidRPr="00944F20">
        <w:rPr>
          <w:rFonts w:ascii="Arial" w:eastAsia="Arial" w:hAnsi="Arial" w:cs="Arial"/>
          <w:spacing w:val="3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se</w:t>
      </w:r>
      <w:r w:rsidRPr="00944F20">
        <w:rPr>
          <w:rFonts w:ascii="Arial" w:eastAsia="Arial" w:hAnsi="Arial" w:cs="Arial"/>
          <w:spacing w:val="35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ă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ces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,</w:t>
      </w:r>
      <w:r w:rsidRPr="00944F20">
        <w:rPr>
          <w:rFonts w:ascii="Arial" w:eastAsia="Arial" w:hAnsi="Arial" w:cs="Arial"/>
          <w:spacing w:val="36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se</w:t>
      </w:r>
      <w:r w:rsidRPr="00944F20">
        <w:rPr>
          <w:rFonts w:ascii="Arial" w:eastAsia="Arial" w:hAnsi="Arial" w:cs="Arial"/>
          <w:spacing w:val="37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v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38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î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spacing w:val="34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rţ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spacing w:val="38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proofErr w:type="spellEnd"/>
      <w:r w:rsidRPr="00944F20">
        <w:rPr>
          <w:rFonts w:ascii="Arial" w:eastAsia="Arial" w:hAnsi="Arial" w:cs="Arial"/>
          <w:spacing w:val="37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ac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ea</w:t>
      </w:r>
      <w:proofErr w:type="spellEnd"/>
      <w:r w:rsidRPr="00944F20">
        <w:rPr>
          <w:rFonts w:ascii="Arial" w:eastAsia="Arial" w:hAnsi="Arial" w:cs="Arial"/>
          <w:spacing w:val="35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sau</w:t>
      </w:r>
      <w:proofErr w:type="spellEnd"/>
      <w:r w:rsidRPr="00944F20">
        <w:rPr>
          <w:rFonts w:ascii="Arial" w:eastAsia="Arial" w:hAnsi="Arial" w:cs="Arial"/>
          <w:spacing w:val="34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se</w:t>
      </w:r>
      <w:r w:rsidRPr="00944F20">
        <w:rPr>
          <w:rFonts w:ascii="Arial" w:eastAsia="Arial" w:hAnsi="Arial" w:cs="Arial"/>
          <w:spacing w:val="37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vor</w:t>
      </w:r>
      <w:r w:rsidRPr="00944F20">
        <w:rPr>
          <w:rFonts w:ascii="Arial" w:eastAsia="Arial" w:hAnsi="Arial" w:cs="Arial"/>
          <w:spacing w:val="38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ev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spacing w:val="38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ese</w:t>
      </w:r>
      <w:proofErr w:type="spellEnd"/>
      <w:r w:rsidRPr="00944F20">
        <w:rPr>
          <w:rFonts w:ascii="Arial" w:eastAsia="Arial" w:hAnsi="Arial" w:cs="Arial"/>
          <w:spacing w:val="34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î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gl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ate</w:t>
      </w:r>
      <w:proofErr w:type="spellEnd"/>
      <w:r w:rsidRPr="00944F20">
        <w:rPr>
          <w:rFonts w:ascii="Arial" w:eastAsia="Arial" w:hAnsi="Arial" w:cs="Arial"/>
          <w:spacing w:val="39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su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pli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ar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.</w:t>
      </w:r>
    </w:p>
    <w:p w14:paraId="58522220" w14:textId="77777777" w:rsidR="007123C4" w:rsidRPr="00944F20" w:rsidRDefault="00000000">
      <w:pPr>
        <w:spacing w:before="2" w:line="240" w:lineRule="exact"/>
        <w:ind w:left="680" w:right="326"/>
        <w:rPr>
          <w:rFonts w:ascii="Arial" w:eastAsia="Arial" w:hAnsi="Arial" w:cs="Arial"/>
          <w:sz w:val="22"/>
          <w:szCs w:val="22"/>
          <w:lang w:val="fr-FR"/>
        </w:rPr>
      </w:pP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proofErr w:type="spellEnd"/>
      <w:r w:rsidRPr="00944F20">
        <w:rPr>
          <w:rFonts w:ascii="Arial" w:eastAsia="Arial" w:hAnsi="Arial" w:cs="Arial"/>
          <w:spacing w:val="8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9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es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10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î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ate</w:t>
      </w:r>
      <w:proofErr w:type="spellEnd"/>
      <w:r w:rsidRPr="00944F20">
        <w:rPr>
          <w:rFonts w:ascii="Arial" w:eastAsia="Arial" w:hAnsi="Arial" w:cs="Arial"/>
          <w:spacing w:val="10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se</w:t>
      </w:r>
      <w:r w:rsidRPr="00944F20">
        <w:rPr>
          <w:rFonts w:ascii="Arial" w:eastAsia="Arial" w:hAnsi="Arial" w:cs="Arial"/>
          <w:spacing w:val="10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va</w:t>
      </w:r>
      <w:r w:rsidRPr="00944F20">
        <w:rPr>
          <w:rFonts w:ascii="Arial" w:eastAsia="Arial" w:hAnsi="Arial" w:cs="Arial"/>
          <w:spacing w:val="8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v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ca</w:t>
      </w:r>
      <w:proofErr w:type="spellEnd"/>
      <w:r w:rsidRPr="00944F20">
        <w:rPr>
          <w:rFonts w:ascii="Arial" w:eastAsia="Arial" w:hAnsi="Arial" w:cs="Arial"/>
          <w:spacing w:val="8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ţ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spacing w:val="10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8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ea</w:t>
      </w:r>
      <w:proofErr w:type="spellEnd"/>
      <w:r w:rsidRPr="00944F20">
        <w:rPr>
          <w:rFonts w:ascii="Arial" w:eastAsia="Arial" w:hAnsi="Arial" w:cs="Arial"/>
          <w:spacing w:val="8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spacing w:val="10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on</w:t>
      </w:r>
      <w:proofErr w:type="spellEnd"/>
      <w:r w:rsidRPr="00944F20">
        <w:rPr>
          <w:rFonts w:ascii="Arial" w:eastAsia="Arial" w:hAnsi="Arial" w:cs="Arial"/>
          <w:spacing w:val="5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şi</w:t>
      </w:r>
      <w:proofErr w:type="spellEnd"/>
      <w:r w:rsidRPr="00944F20">
        <w:rPr>
          <w:rFonts w:ascii="Arial" w:eastAsia="Arial" w:hAnsi="Arial" w:cs="Arial"/>
          <w:spacing w:val="10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că</w:t>
      </w:r>
      <w:proofErr w:type="spellEnd"/>
      <w:r w:rsidRPr="00944F20">
        <w:rPr>
          <w:rFonts w:ascii="Arial" w:eastAsia="Arial" w:hAnsi="Arial" w:cs="Arial"/>
          <w:spacing w:val="8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se</w:t>
      </w:r>
      <w:r w:rsidRPr="00944F20">
        <w:rPr>
          <w:rFonts w:ascii="Arial" w:eastAsia="Arial" w:hAnsi="Arial" w:cs="Arial"/>
          <w:spacing w:val="1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ă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j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e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aces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sau</w:t>
      </w:r>
      <w:proofErr w:type="spellEnd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ol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uri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, 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e vor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ex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j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ţ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di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ere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.</w:t>
      </w:r>
    </w:p>
    <w:p w14:paraId="61F3F9C5" w14:textId="77777777" w:rsidR="007123C4" w:rsidRPr="00944F20" w:rsidRDefault="007123C4">
      <w:pPr>
        <w:spacing w:before="10" w:line="240" w:lineRule="exact"/>
        <w:rPr>
          <w:sz w:val="24"/>
          <w:szCs w:val="24"/>
          <w:lang w:val="fr-FR"/>
        </w:rPr>
      </w:pPr>
    </w:p>
    <w:p w14:paraId="67C1D3BB" w14:textId="77777777" w:rsidR="007123C4" w:rsidRPr="00944F20" w:rsidRDefault="00000000">
      <w:pPr>
        <w:ind w:left="680"/>
        <w:rPr>
          <w:rFonts w:ascii="Arial" w:eastAsia="Arial" w:hAnsi="Arial" w:cs="Arial"/>
          <w:sz w:val="24"/>
          <w:szCs w:val="24"/>
          <w:lang w:val="fr-FR"/>
        </w:rPr>
      </w:pPr>
      <w:r w:rsidRPr="00944F20">
        <w:rPr>
          <w:rFonts w:ascii="Arial" w:eastAsia="Arial" w:hAnsi="Arial" w:cs="Arial"/>
          <w:b/>
          <w:spacing w:val="1"/>
          <w:sz w:val="24"/>
          <w:szCs w:val="24"/>
          <w:lang w:val="fr-FR"/>
        </w:rPr>
        <w:t>7</w:t>
      </w:r>
      <w:r w:rsidRPr="00944F20">
        <w:rPr>
          <w:rFonts w:ascii="Arial" w:eastAsia="Arial" w:hAnsi="Arial" w:cs="Arial"/>
          <w:b/>
          <w:sz w:val="24"/>
          <w:szCs w:val="24"/>
          <w:lang w:val="fr-FR"/>
        </w:rPr>
        <w:t>.</w:t>
      </w:r>
      <w:r w:rsidRPr="00944F20">
        <w:rPr>
          <w:rFonts w:ascii="Arial" w:eastAsia="Arial" w:hAnsi="Arial" w:cs="Arial"/>
          <w:b/>
          <w:spacing w:val="1"/>
          <w:sz w:val="24"/>
          <w:szCs w:val="24"/>
          <w:lang w:val="fr-FR"/>
        </w:rPr>
        <w:t xml:space="preserve"> </w:t>
      </w:r>
      <w:r w:rsidRPr="00944F20">
        <w:rPr>
          <w:rFonts w:ascii="Arial" w:eastAsia="Arial" w:hAnsi="Arial" w:cs="Arial"/>
          <w:b/>
          <w:sz w:val="24"/>
          <w:szCs w:val="24"/>
          <w:lang w:val="fr-FR"/>
        </w:rPr>
        <w:t>CON</w:t>
      </w:r>
      <w:r w:rsidRPr="00944F20">
        <w:rPr>
          <w:rFonts w:ascii="Arial" w:eastAsia="Arial" w:hAnsi="Arial" w:cs="Arial"/>
          <w:b/>
          <w:spacing w:val="-1"/>
          <w:sz w:val="24"/>
          <w:szCs w:val="24"/>
          <w:lang w:val="fr-FR"/>
        </w:rPr>
        <w:t>D</w:t>
      </w:r>
      <w:r w:rsidRPr="00944F20">
        <w:rPr>
          <w:rFonts w:ascii="Arial" w:eastAsia="Arial" w:hAnsi="Arial" w:cs="Arial"/>
          <w:b/>
          <w:sz w:val="24"/>
          <w:szCs w:val="24"/>
          <w:lang w:val="fr-FR"/>
        </w:rPr>
        <w:t>IŢII</w:t>
      </w:r>
      <w:r w:rsidRPr="00944F20">
        <w:rPr>
          <w:rFonts w:ascii="Arial" w:eastAsia="Arial" w:hAnsi="Arial" w:cs="Arial"/>
          <w:b/>
          <w:spacing w:val="2"/>
          <w:sz w:val="24"/>
          <w:szCs w:val="24"/>
          <w:lang w:val="fr-FR"/>
        </w:rPr>
        <w:t xml:space="preserve"> </w:t>
      </w:r>
      <w:r w:rsidRPr="00944F20">
        <w:rPr>
          <w:rFonts w:ascii="Arial" w:eastAsia="Arial" w:hAnsi="Arial" w:cs="Arial"/>
          <w:b/>
          <w:sz w:val="24"/>
          <w:szCs w:val="24"/>
          <w:lang w:val="fr-FR"/>
        </w:rPr>
        <w:t>DE</w:t>
      </w:r>
      <w:r w:rsidRPr="00944F20">
        <w:rPr>
          <w:rFonts w:ascii="Arial" w:eastAsia="Arial" w:hAnsi="Arial" w:cs="Arial"/>
          <w:b/>
          <w:spacing w:val="1"/>
          <w:sz w:val="24"/>
          <w:szCs w:val="24"/>
          <w:lang w:val="fr-FR"/>
        </w:rPr>
        <w:t xml:space="preserve"> </w:t>
      </w:r>
      <w:r w:rsidRPr="00944F20">
        <w:rPr>
          <w:rFonts w:ascii="Arial" w:eastAsia="Arial" w:hAnsi="Arial" w:cs="Arial"/>
          <w:b/>
          <w:sz w:val="24"/>
          <w:szCs w:val="24"/>
          <w:lang w:val="fr-FR"/>
        </w:rPr>
        <w:t>RE</w:t>
      </w:r>
      <w:r w:rsidRPr="00944F20">
        <w:rPr>
          <w:rFonts w:ascii="Arial" w:eastAsia="Arial" w:hAnsi="Arial" w:cs="Arial"/>
          <w:b/>
          <w:spacing w:val="-3"/>
          <w:sz w:val="24"/>
          <w:szCs w:val="24"/>
          <w:lang w:val="fr-FR"/>
        </w:rPr>
        <w:t>C</w:t>
      </w:r>
      <w:r w:rsidRPr="00944F20">
        <w:rPr>
          <w:rFonts w:ascii="Arial" w:eastAsia="Arial" w:hAnsi="Arial" w:cs="Arial"/>
          <w:b/>
          <w:spacing w:val="-2"/>
          <w:sz w:val="24"/>
          <w:szCs w:val="24"/>
          <w:lang w:val="fr-FR"/>
        </w:rPr>
        <w:t>E</w:t>
      </w:r>
      <w:r w:rsidRPr="00944F20">
        <w:rPr>
          <w:rFonts w:ascii="Arial" w:eastAsia="Arial" w:hAnsi="Arial" w:cs="Arial"/>
          <w:b/>
          <w:sz w:val="24"/>
          <w:szCs w:val="24"/>
          <w:lang w:val="fr-FR"/>
        </w:rPr>
        <w:t>P</w:t>
      </w:r>
      <w:r w:rsidRPr="00944F20">
        <w:rPr>
          <w:rFonts w:ascii="Arial" w:eastAsia="Arial" w:hAnsi="Arial" w:cs="Arial"/>
          <w:b/>
          <w:spacing w:val="2"/>
          <w:sz w:val="24"/>
          <w:szCs w:val="24"/>
          <w:lang w:val="fr-FR"/>
        </w:rPr>
        <w:t>Ţ</w:t>
      </w:r>
      <w:r w:rsidRPr="00944F20">
        <w:rPr>
          <w:rFonts w:ascii="Arial" w:eastAsia="Arial" w:hAnsi="Arial" w:cs="Arial"/>
          <w:b/>
          <w:spacing w:val="-2"/>
          <w:sz w:val="24"/>
          <w:szCs w:val="24"/>
          <w:lang w:val="fr-FR"/>
        </w:rPr>
        <w:t>I</w:t>
      </w:r>
      <w:r w:rsidRPr="00944F20">
        <w:rPr>
          <w:rFonts w:ascii="Arial" w:eastAsia="Arial" w:hAnsi="Arial" w:cs="Arial"/>
          <w:b/>
          <w:sz w:val="24"/>
          <w:szCs w:val="24"/>
          <w:lang w:val="fr-FR"/>
        </w:rPr>
        <w:t>E</w:t>
      </w:r>
    </w:p>
    <w:p w14:paraId="11E48C9F" w14:textId="77777777" w:rsidR="007123C4" w:rsidRPr="00944F20" w:rsidRDefault="00000000">
      <w:pPr>
        <w:tabs>
          <w:tab w:val="left" w:pos="820"/>
        </w:tabs>
        <w:spacing w:before="18" w:line="240" w:lineRule="exact"/>
        <w:ind w:left="833" w:right="326" w:hanging="360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sz w:val="22"/>
          <w:szCs w:val="22"/>
          <w:lang w:val="fr-FR"/>
        </w:rPr>
        <w:t>−</w:t>
      </w:r>
      <w:r w:rsidRPr="00944F20">
        <w:rPr>
          <w:sz w:val="22"/>
          <w:szCs w:val="22"/>
          <w:lang w:val="fr-FR"/>
        </w:rPr>
        <w:tab/>
      </w:r>
      <w:r w:rsidRPr="00944F20">
        <w:rPr>
          <w:rFonts w:ascii="Arial" w:eastAsia="Arial" w:hAnsi="Arial" w:cs="Arial"/>
          <w:sz w:val="22"/>
          <w:szCs w:val="22"/>
          <w:lang w:val="fr-FR"/>
        </w:rPr>
        <w:t>La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spacing w:val="-4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ec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hi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or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4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vor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av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spacing w:val="-4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4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ve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ere</w:t>
      </w:r>
      <w:proofErr w:type="spellEnd"/>
      <w:r w:rsidRPr="00944F20">
        <w:rPr>
          <w:rFonts w:ascii="Arial" w:eastAsia="Arial" w:hAnsi="Arial" w:cs="Arial"/>
          <w:spacing w:val="-6"/>
          <w:sz w:val="22"/>
          <w:szCs w:val="22"/>
          <w:lang w:val="fr-FR"/>
        </w:rPr>
        <w:t xml:space="preserve"> </w:t>
      </w:r>
      <w:proofErr w:type="gramStart"/>
      <w:r w:rsidRPr="00944F20">
        <w:rPr>
          <w:rFonts w:ascii="Arial" w:eastAsia="Arial" w:hAnsi="Arial" w:cs="Arial"/>
          <w:sz w:val="22"/>
          <w:szCs w:val="22"/>
          <w:lang w:val="fr-FR"/>
        </w:rPr>
        <w:t>ca</w:t>
      </w:r>
      <w:proofErr w:type="gramEnd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su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sa</w:t>
      </w:r>
      <w:r w:rsidRPr="00944F20">
        <w:rPr>
          <w:rFonts w:ascii="Arial" w:eastAsia="Arial" w:hAnsi="Arial" w:cs="Arial"/>
          <w:spacing w:val="-4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es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da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ectu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ui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de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ex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cutie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si </w:t>
      </w:r>
      <w:proofErr w:type="spellStart"/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ez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et</w:t>
      </w:r>
      <w:proofErr w:type="spellEnd"/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de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.</w:t>
      </w:r>
    </w:p>
    <w:p w14:paraId="07F36185" w14:textId="77777777" w:rsidR="007123C4" w:rsidRPr="00944F20" w:rsidRDefault="00000000">
      <w:pPr>
        <w:spacing w:before="12"/>
        <w:ind w:left="473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sz w:val="22"/>
          <w:szCs w:val="22"/>
          <w:lang w:val="fr-FR"/>
        </w:rPr>
        <w:t xml:space="preserve">−   </w:t>
      </w:r>
      <w:r w:rsidRPr="00944F20">
        <w:rPr>
          <w:spacing w:val="15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e vor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preze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ca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de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ate</w:t>
      </w:r>
      <w:proofErr w:type="spellEnd"/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er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or</w:t>
      </w:r>
      <w:proofErr w:type="spellEnd"/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us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v</w:t>
      </w:r>
      <w:proofErr w:type="spellEnd"/>
      <w:r w:rsidRPr="00944F20">
        <w:rPr>
          <w:rFonts w:ascii="Arial" w:eastAsia="Arial" w:hAnsi="Arial" w:cs="Arial"/>
          <w:spacing w:val="5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sch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ata</w:t>
      </w:r>
      <w:proofErr w:type="spellEnd"/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pro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t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.</w:t>
      </w:r>
    </w:p>
    <w:p w14:paraId="1EF0CFCF" w14:textId="77777777" w:rsidR="007123C4" w:rsidRPr="00944F20" w:rsidRDefault="00000000">
      <w:pPr>
        <w:spacing w:before="15"/>
        <w:ind w:left="473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sz w:val="22"/>
          <w:szCs w:val="22"/>
          <w:lang w:val="fr-FR"/>
        </w:rPr>
        <w:t xml:space="preserve">−   </w:t>
      </w:r>
      <w:r w:rsidRPr="00944F20">
        <w:rPr>
          <w:spacing w:val="15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cordul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ecta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nt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ea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or</w:t>
      </w:r>
      <w:proofErr w:type="spellEnd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</w:p>
    <w:p w14:paraId="1760FD49" w14:textId="77777777" w:rsidR="007123C4" w:rsidRDefault="00000000">
      <w:pPr>
        <w:spacing w:before="15"/>
        <w:ind w:left="473"/>
        <w:rPr>
          <w:rFonts w:ascii="Arial" w:eastAsia="Arial" w:hAnsi="Arial" w:cs="Arial"/>
          <w:sz w:val="22"/>
          <w:szCs w:val="22"/>
        </w:rPr>
      </w:pPr>
      <w:r>
        <w:rPr>
          <w:sz w:val="22"/>
          <w:szCs w:val="22"/>
        </w:rPr>
        <w:t xml:space="preserve">−   </w:t>
      </w:r>
      <w:r>
        <w:rPr>
          <w:spacing w:val="1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de </w:t>
      </w:r>
      <w:proofErr w:type="spellStart"/>
      <w:r>
        <w:rPr>
          <w:rFonts w:ascii="Arial" w:eastAsia="Arial" w:hAnsi="Arial" w:cs="Arial"/>
          <w:sz w:val="22"/>
          <w:szCs w:val="22"/>
        </w:rPr>
        <w:t>ex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cutie</w:t>
      </w:r>
      <w:proofErr w:type="spellEnd"/>
    </w:p>
    <w:p w14:paraId="7EE19F20" w14:textId="77777777" w:rsidR="007123C4" w:rsidRDefault="007123C4">
      <w:pPr>
        <w:spacing w:before="6" w:line="20" w:lineRule="exact"/>
        <w:rPr>
          <w:sz w:val="2"/>
          <w:szCs w:val="2"/>
        </w:rPr>
      </w:pPr>
    </w:p>
    <w:tbl>
      <w:tblPr>
        <w:tblW w:w="0" w:type="auto"/>
        <w:tblInd w:w="2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3"/>
        <w:gridCol w:w="1985"/>
        <w:gridCol w:w="3543"/>
        <w:gridCol w:w="994"/>
      </w:tblGrid>
      <w:tr w:rsidR="007123C4" w14:paraId="7CB4006F" w14:textId="77777777">
        <w:trPr>
          <w:trHeight w:hRule="exact" w:val="254"/>
        </w:trPr>
        <w:tc>
          <w:tcPr>
            <w:tcW w:w="32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A28503" w14:textId="77777777" w:rsidR="007123C4" w:rsidRDefault="00000000">
            <w:pPr>
              <w:spacing w:line="240" w:lineRule="exact"/>
              <w:ind w:left="10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T</w:t>
            </w:r>
            <w:r>
              <w:rPr>
                <w:rFonts w:ascii="Calibri" w:eastAsia="Calibri" w:hAnsi="Calibri" w:cs="Calibri"/>
                <w:spacing w:val="1"/>
              </w:rPr>
              <w:t>EHN</w:t>
            </w:r>
            <w:r>
              <w:rPr>
                <w:rFonts w:ascii="Calibri" w:eastAsia="Calibri" w:hAnsi="Calibri" w:cs="Calibri"/>
              </w:rPr>
              <w:t>OMO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  <w:spacing w:val="-1"/>
              </w:rPr>
              <w:t>T</w:t>
            </w:r>
            <w:r>
              <w:rPr>
                <w:rFonts w:ascii="Calibri" w:eastAsia="Calibri" w:hAnsi="Calibri" w:cs="Calibri"/>
              </w:rPr>
              <w:t>AJ</w:t>
            </w:r>
            <w:r>
              <w:rPr>
                <w:rFonts w:ascii="Calibri" w:eastAsia="Calibri" w:hAnsi="Calibri" w:cs="Calibri"/>
                <w:spacing w:val="-12"/>
              </w:rPr>
              <w:t xml:space="preserve"> </w:t>
            </w:r>
            <w:r>
              <w:rPr>
                <w:rFonts w:ascii="Calibri" w:eastAsia="Calibri" w:hAnsi="Calibri" w:cs="Calibri"/>
              </w:rPr>
              <w:t>CO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  <w:spacing w:val="2"/>
              </w:rPr>
              <w:t>S</w:t>
            </w:r>
            <w:r>
              <w:rPr>
                <w:rFonts w:ascii="Calibri" w:eastAsia="Calibri" w:hAnsi="Calibri" w:cs="Calibri"/>
                <w:spacing w:val="-1"/>
              </w:rPr>
              <w:t>U</w:t>
            </w:r>
            <w:r>
              <w:rPr>
                <w:rFonts w:ascii="Calibri" w:eastAsia="Calibri" w:hAnsi="Calibri" w:cs="Calibri"/>
                <w:spacing w:val="3"/>
              </w:rPr>
              <w:t>L</w:t>
            </w:r>
            <w:r>
              <w:rPr>
                <w:rFonts w:ascii="Calibri" w:eastAsia="Calibri" w:hAnsi="Calibri" w:cs="Calibri"/>
                <w:spacing w:val="-1"/>
              </w:rPr>
              <w:t>T</w:t>
            </w:r>
            <w:r>
              <w:rPr>
                <w:rFonts w:ascii="Calibri" w:eastAsia="Calibri" w:hAnsi="Calibri" w:cs="Calibri"/>
              </w:rPr>
              <w:t>I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</w:rPr>
              <w:t>G</w:t>
            </w:r>
            <w:r>
              <w:rPr>
                <w:rFonts w:ascii="Calibri" w:eastAsia="Calibri" w:hAnsi="Calibri" w:cs="Calibri"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</w:rPr>
              <w:t>SRL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D59DA1" w14:textId="77777777" w:rsidR="007123C4" w:rsidRDefault="00000000">
            <w:pPr>
              <w:spacing w:line="240" w:lineRule="exact"/>
              <w:ind w:left="16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</w:t>
            </w:r>
            <w:r>
              <w:rPr>
                <w:rFonts w:ascii="Calibri" w:eastAsia="Calibri" w:hAnsi="Calibri" w:cs="Calibri"/>
                <w:spacing w:val="-1"/>
              </w:rPr>
              <w:t>e</w:t>
            </w:r>
            <w:r>
              <w:rPr>
                <w:rFonts w:ascii="Calibri" w:eastAsia="Calibri" w:hAnsi="Calibri" w:cs="Calibri"/>
              </w:rPr>
              <w:t>ria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d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</w:rPr>
              <w:t>a</w:t>
            </w:r>
            <w:r>
              <w:rPr>
                <w:rFonts w:ascii="Calibri" w:eastAsia="Calibri" w:hAnsi="Calibri" w:cs="Calibri"/>
              </w:rPr>
              <w:t>ct</w:t>
            </w:r>
            <w:r>
              <w:rPr>
                <w:rFonts w:ascii="Calibri" w:eastAsia="Calibri" w:hAnsi="Calibri" w:cs="Calibri"/>
                <w:spacing w:val="1"/>
              </w:rPr>
              <w:t>u</w:t>
            </w:r>
            <w:r>
              <w:rPr>
                <w:rFonts w:ascii="Calibri" w:eastAsia="Calibri" w:hAnsi="Calibri" w:cs="Calibri"/>
              </w:rPr>
              <w:t>ali</w:t>
            </w:r>
            <w:r>
              <w:rPr>
                <w:rFonts w:ascii="Calibri" w:eastAsia="Calibri" w:hAnsi="Calibri" w:cs="Calibri"/>
                <w:spacing w:val="1"/>
              </w:rPr>
              <w:t>z</w:t>
            </w:r>
            <w:r>
              <w:rPr>
                <w:rFonts w:ascii="Calibri" w:eastAsia="Calibri" w:hAnsi="Calibri" w:cs="Calibri"/>
              </w:rPr>
              <w:t>ar</w:t>
            </w:r>
            <w:r>
              <w:rPr>
                <w:rFonts w:ascii="Calibri" w:eastAsia="Calibri" w:hAnsi="Calibri" w:cs="Calibri"/>
                <w:spacing w:val="-1"/>
              </w:rPr>
              <w:t>e</w:t>
            </w:r>
            <w:proofErr w:type="spellEnd"/>
            <w:r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3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0D05A6" w14:textId="77777777" w:rsidR="007123C4" w:rsidRDefault="00000000">
            <w:pPr>
              <w:spacing w:line="240" w:lineRule="exact"/>
              <w:ind w:left="1464" w:right="1465"/>
              <w:jc w:val="center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w w:val="99"/>
              </w:rPr>
              <w:t>O</w:t>
            </w:r>
            <w:r>
              <w:rPr>
                <w:rFonts w:ascii="Calibri" w:eastAsia="Calibri" w:hAnsi="Calibri" w:cs="Calibri"/>
                <w:spacing w:val="1"/>
                <w:w w:val="99"/>
              </w:rPr>
              <w:t>b</w:t>
            </w:r>
            <w:r>
              <w:rPr>
                <w:rFonts w:ascii="Calibri" w:eastAsia="Calibri" w:hAnsi="Calibri" w:cs="Calibri"/>
                <w:w w:val="99"/>
              </w:rPr>
              <w:t>i</w:t>
            </w:r>
            <w:r>
              <w:rPr>
                <w:rFonts w:ascii="Calibri" w:eastAsia="Calibri" w:hAnsi="Calibri" w:cs="Calibri"/>
                <w:spacing w:val="-1"/>
                <w:w w:val="99"/>
              </w:rPr>
              <w:t>e</w:t>
            </w:r>
            <w:r>
              <w:rPr>
                <w:rFonts w:ascii="Calibri" w:eastAsia="Calibri" w:hAnsi="Calibri" w:cs="Calibri"/>
                <w:w w:val="99"/>
              </w:rPr>
              <w:t>ct</w:t>
            </w:r>
            <w:proofErr w:type="spellEnd"/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9E9B2E" w14:textId="77777777" w:rsidR="007123C4" w:rsidRDefault="00000000">
            <w:pPr>
              <w:spacing w:line="240" w:lineRule="exact"/>
              <w:ind w:left="32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</w:t>
            </w:r>
            <w:r>
              <w:rPr>
                <w:rFonts w:ascii="Calibri" w:eastAsia="Calibri" w:hAnsi="Calibri" w:cs="Calibri"/>
                <w:spacing w:val="1"/>
              </w:rPr>
              <w:t>a</w:t>
            </w:r>
            <w:r>
              <w:rPr>
                <w:rFonts w:ascii="Calibri" w:eastAsia="Calibri" w:hAnsi="Calibri" w:cs="Calibri"/>
              </w:rPr>
              <w:t>g.</w:t>
            </w:r>
          </w:p>
        </w:tc>
      </w:tr>
      <w:tr w:rsidR="007123C4" w14:paraId="123AA032" w14:textId="77777777">
        <w:trPr>
          <w:trHeight w:hRule="exact" w:val="254"/>
        </w:trPr>
        <w:tc>
          <w:tcPr>
            <w:tcW w:w="32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81A287" w14:textId="77777777" w:rsidR="007123C4" w:rsidRDefault="00000000">
            <w:pPr>
              <w:spacing w:line="240" w:lineRule="exact"/>
              <w:ind w:left="10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c</w:t>
            </w:r>
            <w:r>
              <w:rPr>
                <w:rFonts w:ascii="Calibri" w:eastAsia="Calibri" w:hAnsi="Calibri" w:cs="Calibri"/>
                <w:spacing w:val="1"/>
              </w:rPr>
              <w:t>h</w:t>
            </w:r>
            <w:r>
              <w:rPr>
                <w:rFonts w:ascii="Calibri" w:eastAsia="Calibri" w:hAnsi="Calibri" w:cs="Calibri"/>
              </w:rPr>
              <w:t>i</w:t>
            </w:r>
            <w:r>
              <w:rPr>
                <w:rFonts w:ascii="Calibri" w:eastAsia="Calibri" w:hAnsi="Calibri" w:cs="Calibri"/>
                <w:spacing w:val="1"/>
              </w:rPr>
              <w:t>p</w:t>
            </w:r>
            <w:r>
              <w:rPr>
                <w:rFonts w:ascii="Calibri" w:eastAsia="Calibri" w:hAnsi="Calibri" w:cs="Calibri"/>
              </w:rPr>
              <w:t>am</w:t>
            </w:r>
            <w:r>
              <w:rPr>
                <w:rFonts w:ascii="Calibri" w:eastAsia="Calibri" w:hAnsi="Calibri" w:cs="Calibri"/>
                <w:spacing w:val="-1"/>
              </w:rPr>
              <w:t>e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</w:rPr>
              <w:t>te</w:t>
            </w:r>
            <w:r>
              <w:rPr>
                <w:rFonts w:ascii="Calibri" w:eastAsia="Calibri" w:hAnsi="Calibri" w:cs="Calibri"/>
                <w:spacing w:val="-1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</w:rPr>
              <w:t>h</w:t>
            </w:r>
            <w:r>
              <w:rPr>
                <w:rFonts w:ascii="Calibri" w:eastAsia="Calibri" w:hAnsi="Calibri" w:cs="Calibri"/>
              </w:rPr>
              <w:t>i</w:t>
            </w:r>
            <w:r>
              <w:rPr>
                <w:rFonts w:ascii="Calibri" w:eastAsia="Calibri" w:hAnsi="Calibri" w:cs="Calibri"/>
                <w:spacing w:val="1"/>
              </w:rPr>
              <w:t>d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m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ca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</w:rPr>
              <w:t>ice</w:t>
            </w:r>
            <w:proofErr w:type="spellEnd"/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44E6CB" w14:textId="754950E0" w:rsidR="007123C4" w:rsidRDefault="009E1B63" w:rsidP="009E1B63">
            <w:pPr>
              <w:spacing w:line="240" w:lineRule="exact"/>
              <w:ind w:left="900" w:right="369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w w:val="99"/>
              </w:rPr>
              <w:t>Rev.1</w:t>
            </w:r>
          </w:p>
        </w:tc>
        <w:tc>
          <w:tcPr>
            <w:tcW w:w="3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56B3BD" w14:textId="77777777" w:rsidR="007123C4" w:rsidRDefault="00000000">
            <w:pPr>
              <w:spacing w:line="240" w:lineRule="exact"/>
              <w:ind w:left="484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</w:rPr>
              <w:t>G</w:t>
            </w:r>
            <w:r>
              <w:rPr>
                <w:rFonts w:ascii="Calibri" w:eastAsia="Calibri" w:hAnsi="Calibri" w:cs="Calibri"/>
              </w:rPr>
              <w:t>olire</w:t>
            </w:r>
            <w:proofErr w:type="spellEnd"/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d</w:t>
            </w:r>
            <w:r>
              <w:rPr>
                <w:rFonts w:ascii="Calibri" w:eastAsia="Calibri" w:hAnsi="Calibri" w:cs="Calibri"/>
              </w:rPr>
              <w:t>e Fu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</w:rPr>
              <w:t>d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-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Bar</w:t>
            </w:r>
            <w:r>
              <w:rPr>
                <w:rFonts w:ascii="Calibri" w:eastAsia="Calibri" w:hAnsi="Calibri" w:cs="Calibri"/>
                <w:spacing w:val="1"/>
              </w:rPr>
              <w:t>a</w:t>
            </w:r>
            <w:r>
              <w:rPr>
                <w:rFonts w:ascii="Calibri" w:eastAsia="Calibri" w:hAnsi="Calibri" w:cs="Calibri"/>
              </w:rPr>
              <w:t>j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Fu</w:t>
            </w:r>
            <w:r>
              <w:rPr>
                <w:rFonts w:ascii="Calibri" w:eastAsia="Calibri" w:hAnsi="Calibri" w:cs="Calibri"/>
                <w:spacing w:val="1"/>
              </w:rPr>
              <w:t>ndu</w:t>
            </w:r>
            <w:r>
              <w:rPr>
                <w:rFonts w:ascii="Calibri" w:eastAsia="Calibri" w:hAnsi="Calibri" w:cs="Calibri"/>
              </w:rPr>
              <w:t>l</w:t>
            </w:r>
            <w:r>
              <w:rPr>
                <w:rFonts w:ascii="Calibri" w:eastAsia="Calibri" w:hAnsi="Calibri" w:cs="Calibri"/>
                <w:spacing w:val="-1"/>
              </w:rPr>
              <w:t>e</w:t>
            </w:r>
            <w:r>
              <w:rPr>
                <w:rFonts w:ascii="Calibri" w:eastAsia="Calibri" w:hAnsi="Calibri" w:cs="Calibri"/>
              </w:rPr>
              <w:t>a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3A4A20" w14:textId="77777777" w:rsidR="007123C4" w:rsidRDefault="00000000">
            <w:pPr>
              <w:spacing w:line="240" w:lineRule="exact"/>
              <w:ind w:left="317" w:right="31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w w:val="99"/>
              </w:rPr>
              <w:t>7/8</w:t>
            </w:r>
          </w:p>
        </w:tc>
      </w:tr>
    </w:tbl>
    <w:p w14:paraId="6E20474C" w14:textId="77777777" w:rsidR="007123C4" w:rsidRDefault="007123C4">
      <w:pPr>
        <w:sectPr w:rsidR="007123C4">
          <w:pgSz w:w="11920" w:h="16860"/>
          <w:pgMar w:top="1540" w:right="200" w:bottom="280" w:left="1020" w:header="714" w:footer="0" w:gutter="0"/>
          <w:cols w:space="720"/>
        </w:sectPr>
      </w:pPr>
    </w:p>
    <w:p w14:paraId="675C2418" w14:textId="77777777" w:rsidR="007123C4" w:rsidRDefault="007123C4">
      <w:pPr>
        <w:spacing w:before="5" w:line="200" w:lineRule="exact"/>
      </w:pPr>
    </w:p>
    <w:p w14:paraId="54E1A5BA" w14:textId="77777777" w:rsidR="007123C4" w:rsidRDefault="00000000">
      <w:pPr>
        <w:spacing w:before="35"/>
        <w:ind w:left="373"/>
        <w:rPr>
          <w:rFonts w:ascii="Arial" w:eastAsia="Arial" w:hAnsi="Arial" w:cs="Arial"/>
          <w:sz w:val="22"/>
          <w:szCs w:val="22"/>
        </w:rPr>
      </w:pPr>
      <w:r>
        <w:rPr>
          <w:sz w:val="22"/>
          <w:szCs w:val="22"/>
        </w:rPr>
        <w:t xml:space="preserve">−   </w:t>
      </w:r>
      <w:r>
        <w:rPr>
          <w:spacing w:val="1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cate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de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p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hi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dro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ni</w:t>
      </w:r>
      <w:r>
        <w:rPr>
          <w:rFonts w:ascii="Arial" w:eastAsia="Arial" w:hAnsi="Arial" w:cs="Arial"/>
          <w:sz w:val="22"/>
          <w:szCs w:val="22"/>
        </w:rPr>
        <w:t>c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</w:p>
    <w:p w14:paraId="6F9FB7D2" w14:textId="77777777" w:rsidR="007123C4" w:rsidRDefault="00000000">
      <w:pPr>
        <w:spacing w:before="15"/>
        <w:ind w:left="373"/>
        <w:rPr>
          <w:rFonts w:ascii="Arial" w:eastAsia="Arial" w:hAnsi="Arial" w:cs="Arial"/>
          <w:sz w:val="22"/>
          <w:szCs w:val="22"/>
        </w:rPr>
      </w:pPr>
      <w:r>
        <w:rPr>
          <w:sz w:val="22"/>
          <w:szCs w:val="22"/>
        </w:rPr>
        <w:t xml:space="preserve">−   </w:t>
      </w:r>
      <w:r>
        <w:rPr>
          <w:spacing w:val="1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 xml:space="preserve">e </w:t>
      </w:r>
      <w:proofErr w:type="spellStart"/>
      <w:r>
        <w:rPr>
          <w:rFonts w:ascii="Arial" w:eastAsia="Arial" w:hAnsi="Arial" w:cs="Arial"/>
          <w:sz w:val="22"/>
          <w:szCs w:val="22"/>
        </w:rPr>
        <w:t>vor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ari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cote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z w:val="22"/>
          <w:szCs w:val="22"/>
        </w:rPr>
        <w:t>;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samb</w:t>
      </w:r>
      <w:r>
        <w:rPr>
          <w:rFonts w:ascii="Arial" w:eastAsia="Arial" w:hAnsi="Arial" w:cs="Arial"/>
          <w:spacing w:val="-3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are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, </w:t>
      </w:r>
      <w:proofErr w:type="spellStart"/>
      <w:r>
        <w:rPr>
          <w:rFonts w:ascii="Arial" w:eastAsia="Arial" w:hAnsi="Arial" w:cs="Arial"/>
          <w:sz w:val="22"/>
          <w:szCs w:val="22"/>
        </w:rPr>
        <w:t>cote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; </w:t>
      </w:r>
      <w:proofErr w:type="spellStart"/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ul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z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</w:t>
      </w:r>
      <w:proofErr w:type="spellEnd"/>
    </w:p>
    <w:p w14:paraId="5D5BD8AA" w14:textId="77777777" w:rsidR="007123C4" w:rsidRDefault="007123C4">
      <w:pPr>
        <w:spacing w:before="10" w:line="240" w:lineRule="exact"/>
        <w:rPr>
          <w:sz w:val="24"/>
          <w:szCs w:val="24"/>
        </w:rPr>
      </w:pPr>
    </w:p>
    <w:p w14:paraId="2793E8D2" w14:textId="77777777" w:rsidR="007123C4" w:rsidRDefault="00000000">
      <w:pPr>
        <w:ind w:left="542" w:right="5341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8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sz w:val="24"/>
          <w:szCs w:val="24"/>
        </w:rPr>
        <w:t>A</w:t>
      </w:r>
      <w:r>
        <w:rPr>
          <w:rFonts w:ascii="Arial" w:eastAsia="Arial" w:hAnsi="Arial" w:cs="Arial"/>
          <w:b/>
          <w:spacing w:val="-1"/>
          <w:sz w:val="24"/>
          <w:szCs w:val="24"/>
        </w:rPr>
        <w:t>R</w:t>
      </w:r>
      <w:r>
        <w:rPr>
          <w:rFonts w:ascii="Arial" w:eastAsia="Arial" w:hAnsi="Arial" w:cs="Arial"/>
          <w:b/>
          <w:sz w:val="24"/>
          <w:szCs w:val="24"/>
        </w:rPr>
        <w:t>C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RE,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A</w:t>
      </w:r>
      <w:r>
        <w:rPr>
          <w:rFonts w:ascii="Arial" w:eastAsia="Arial" w:hAnsi="Arial" w:cs="Arial"/>
          <w:b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sz w:val="24"/>
          <w:szCs w:val="24"/>
        </w:rPr>
        <w:t>B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L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R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,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2"/>
          <w:sz w:val="24"/>
          <w:szCs w:val="24"/>
        </w:rPr>
        <w:t>T</w:t>
      </w:r>
      <w:r>
        <w:rPr>
          <w:rFonts w:ascii="Arial" w:eastAsia="Arial" w:hAnsi="Arial" w:cs="Arial"/>
          <w:b/>
          <w:sz w:val="24"/>
          <w:szCs w:val="24"/>
        </w:rPr>
        <w:t>R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NS</w:t>
      </w:r>
      <w:r>
        <w:rPr>
          <w:rFonts w:ascii="Arial" w:eastAsia="Arial" w:hAnsi="Arial" w:cs="Arial"/>
          <w:b/>
          <w:spacing w:val="1"/>
          <w:sz w:val="24"/>
          <w:szCs w:val="24"/>
        </w:rPr>
        <w:t>P</w:t>
      </w:r>
      <w:r>
        <w:rPr>
          <w:rFonts w:ascii="Arial" w:eastAsia="Arial" w:hAnsi="Arial" w:cs="Arial"/>
          <w:b/>
          <w:sz w:val="24"/>
          <w:szCs w:val="24"/>
        </w:rPr>
        <w:t>O</w:t>
      </w:r>
      <w:r>
        <w:rPr>
          <w:rFonts w:ascii="Arial" w:eastAsia="Arial" w:hAnsi="Arial" w:cs="Arial"/>
          <w:b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sz w:val="24"/>
          <w:szCs w:val="24"/>
        </w:rPr>
        <w:t>T</w:t>
      </w:r>
    </w:p>
    <w:p w14:paraId="70578BD0" w14:textId="77777777" w:rsidR="007123C4" w:rsidRPr="00944F20" w:rsidRDefault="00000000">
      <w:pPr>
        <w:spacing w:before="16"/>
        <w:ind w:left="373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sz w:val="22"/>
          <w:szCs w:val="22"/>
          <w:lang w:val="fr-FR"/>
        </w:rPr>
        <w:t xml:space="preserve">−   </w:t>
      </w:r>
      <w:r w:rsidRPr="00944F20">
        <w:rPr>
          <w:spacing w:val="15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arc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ea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 va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ace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pe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fi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ans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cu</w:t>
      </w:r>
      <w:proofErr w:type="spellEnd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doc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de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xec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</w:p>
    <w:p w14:paraId="699BAE5C" w14:textId="77777777" w:rsidR="007123C4" w:rsidRPr="00944F20" w:rsidRDefault="00000000">
      <w:pPr>
        <w:spacing w:before="12"/>
        <w:ind w:left="373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sz w:val="22"/>
          <w:szCs w:val="22"/>
          <w:lang w:val="fr-FR"/>
        </w:rPr>
        <w:t xml:space="preserve">−   </w:t>
      </w:r>
      <w:r w:rsidRPr="00944F20">
        <w:rPr>
          <w:spacing w:val="15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samb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pot 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tr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ns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or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ne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ate</w:t>
      </w:r>
      <w:proofErr w:type="spellEnd"/>
    </w:p>
    <w:p w14:paraId="147CECBF" w14:textId="77777777" w:rsidR="007123C4" w:rsidRPr="00944F20" w:rsidRDefault="00000000">
      <w:pPr>
        <w:spacing w:before="15"/>
        <w:ind w:left="373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sz w:val="22"/>
          <w:szCs w:val="22"/>
          <w:lang w:val="fr-FR"/>
        </w:rPr>
        <w:t xml:space="preserve">−   </w:t>
      </w:r>
      <w:r w:rsidRPr="00944F20">
        <w:rPr>
          <w:spacing w:val="15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area</w:t>
      </w:r>
      <w:proofErr w:type="spellEnd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se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va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ace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a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es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ca</w:t>
      </w:r>
      <w:proofErr w:type="spellEnd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e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neces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z w:val="22"/>
          <w:szCs w:val="22"/>
          <w:lang w:val="fr-FR"/>
        </w:rPr>
        <w:t>r</w:t>
      </w:r>
      <w:proofErr w:type="spellEnd"/>
    </w:p>
    <w:p w14:paraId="17930F64" w14:textId="77777777" w:rsidR="007123C4" w:rsidRPr="00944F20" w:rsidRDefault="00000000">
      <w:pPr>
        <w:spacing w:before="12"/>
        <w:ind w:left="373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sz w:val="22"/>
          <w:szCs w:val="22"/>
          <w:lang w:val="fr-FR"/>
        </w:rPr>
        <w:t xml:space="preserve">−   </w:t>
      </w:r>
      <w:r w:rsidRPr="00944F20">
        <w:rPr>
          <w:spacing w:val="15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arn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se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vor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pr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j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az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lt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av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ete</w:t>
      </w:r>
      <w:proofErr w:type="spellEnd"/>
    </w:p>
    <w:p w14:paraId="7FC2250C" w14:textId="77777777" w:rsidR="007123C4" w:rsidRPr="00944F20" w:rsidRDefault="00000000">
      <w:pPr>
        <w:spacing w:before="15"/>
        <w:ind w:left="373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sz w:val="22"/>
          <w:szCs w:val="22"/>
          <w:lang w:val="fr-FR"/>
        </w:rPr>
        <w:t xml:space="preserve">−   </w:t>
      </w:r>
      <w:r w:rsidRPr="00944F20">
        <w:rPr>
          <w:spacing w:val="15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Trans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ul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se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ace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utoca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on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cu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spacing w:val="-4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sch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sa</w:t>
      </w:r>
      <w:proofErr w:type="spellEnd"/>
    </w:p>
    <w:p w14:paraId="561446A1" w14:textId="77777777" w:rsidR="007123C4" w:rsidRPr="00944F20" w:rsidRDefault="007123C4">
      <w:pPr>
        <w:spacing w:before="10" w:line="240" w:lineRule="exact"/>
        <w:rPr>
          <w:sz w:val="24"/>
          <w:szCs w:val="24"/>
          <w:lang w:val="fr-FR"/>
        </w:rPr>
      </w:pPr>
    </w:p>
    <w:p w14:paraId="62E65F56" w14:textId="77777777" w:rsidR="007123C4" w:rsidRPr="00944F20" w:rsidRDefault="00000000">
      <w:pPr>
        <w:ind w:left="580"/>
        <w:rPr>
          <w:rFonts w:ascii="Arial" w:eastAsia="Arial" w:hAnsi="Arial" w:cs="Arial"/>
          <w:sz w:val="24"/>
          <w:szCs w:val="24"/>
          <w:lang w:val="fr-FR"/>
        </w:rPr>
      </w:pPr>
      <w:r w:rsidRPr="00944F20">
        <w:rPr>
          <w:rFonts w:ascii="Arial" w:eastAsia="Arial" w:hAnsi="Arial" w:cs="Arial"/>
          <w:b/>
          <w:spacing w:val="1"/>
          <w:sz w:val="24"/>
          <w:szCs w:val="24"/>
          <w:lang w:val="fr-FR"/>
        </w:rPr>
        <w:t>9</w:t>
      </w:r>
      <w:r w:rsidRPr="00944F20">
        <w:rPr>
          <w:rFonts w:ascii="Arial" w:eastAsia="Arial" w:hAnsi="Arial" w:cs="Arial"/>
          <w:b/>
          <w:sz w:val="24"/>
          <w:szCs w:val="24"/>
          <w:lang w:val="fr-FR"/>
        </w:rPr>
        <w:t>.</w:t>
      </w:r>
      <w:r w:rsidRPr="00944F20">
        <w:rPr>
          <w:rFonts w:ascii="Arial" w:eastAsia="Arial" w:hAnsi="Arial" w:cs="Arial"/>
          <w:b/>
          <w:spacing w:val="1"/>
          <w:sz w:val="24"/>
          <w:szCs w:val="24"/>
          <w:lang w:val="fr-FR"/>
        </w:rPr>
        <w:t xml:space="preserve"> </w:t>
      </w:r>
      <w:r w:rsidRPr="00944F20">
        <w:rPr>
          <w:rFonts w:ascii="Arial" w:eastAsia="Arial" w:hAnsi="Arial" w:cs="Arial"/>
          <w:b/>
          <w:sz w:val="24"/>
          <w:szCs w:val="24"/>
          <w:lang w:val="fr-FR"/>
        </w:rPr>
        <w:t>GAR</w:t>
      </w:r>
      <w:r w:rsidRPr="00944F20">
        <w:rPr>
          <w:rFonts w:ascii="Arial" w:eastAsia="Arial" w:hAnsi="Arial" w:cs="Arial"/>
          <w:b/>
          <w:spacing w:val="-1"/>
          <w:sz w:val="24"/>
          <w:szCs w:val="24"/>
          <w:lang w:val="fr-FR"/>
        </w:rPr>
        <w:t>A</w:t>
      </w:r>
      <w:r w:rsidRPr="00944F20">
        <w:rPr>
          <w:rFonts w:ascii="Arial" w:eastAsia="Arial" w:hAnsi="Arial" w:cs="Arial"/>
          <w:b/>
          <w:sz w:val="24"/>
          <w:szCs w:val="24"/>
          <w:lang w:val="fr-FR"/>
        </w:rPr>
        <w:t>N</w:t>
      </w:r>
      <w:r w:rsidRPr="00944F20">
        <w:rPr>
          <w:rFonts w:ascii="Arial" w:eastAsia="Arial" w:hAnsi="Arial" w:cs="Arial"/>
          <w:b/>
          <w:spacing w:val="1"/>
          <w:sz w:val="24"/>
          <w:szCs w:val="24"/>
          <w:lang w:val="fr-FR"/>
        </w:rPr>
        <w:t>T</w:t>
      </w:r>
      <w:r w:rsidRPr="00944F20">
        <w:rPr>
          <w:rFonts w:ascii="Arial" w:eastAsia="Arial" w:hAnsi="Arial" w:cs="Arial"/>
          <w:b/>
          <w:sz w:val="24"/>
          <w:szCs w:val="24"/>
          <w:lang w:val="fr-FR"/>
        </w:rPr>
        <w:t>II</w:t>
      </w:r>
    </w:p>
    <w:p w14:paraId="3AE43FB5" w14:textId="77777777" w:rsidR="007123C4" w:rsidRPr="00944F20" w:rsidRDefault="00000000">
      <w:pPr>
        <w:tabs>
          <w:tab w:val="left" w:pos="720"/>
        </w:tabs>
        <w:spacing w:before="21" w:line="240" w:lineRule="exact"/>
        <w:ind w:left="733" w:right="331" w:hanging="360"/>
        <w:jc w:val="both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sz w:val="22"/>
          <w:szCs w:val="22"/>
          <w:lang w:val="fr-FR"/>
        </w:rPr>
        <w:t>−</w:t>
      </w:r>
      <w:r w:rsidRPr="00944F20">
        <w:rPr>
          <w:sz w:val="22"/>
          <w:szCs w:val="22"/>
          <w:lang w:val="fr-FR"/>
        </w:rPr>
        <w:tab/>
      </w:r>
      <w:proofErr w:type="spellStart"/>
      <w:proofErr w:type="gram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z w:val="22"/>
          <w:szCs w:val="22"/>
          <w:lang w:val="fr-FR"/>
        </w:rPr>
        <w:t>z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na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5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proofErr w:type="gram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50"/>
          <w:sz w:val="22"/>
          <w:szCs w:val="22"/>
          <w:lang w:val="fr-FR"/>
        </w:rPr>
        <w:t xml:space="preserve"> </w:t>
      </w:r>
      <w:proofErr w:type="spellStart"/>
      <w:proofErr w:type="gramStart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au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5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proofErr w:type="spellEnd"/>
      <w:proofErr w:type="gram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50"/>
          <w:sz w:val="22"/>
          <w:szCs w:val="22"/>
          <w:lang w:val="fr-FR"/>
        </w:rPr>
        <w:t xml:space="preserve"> </w:t>
      </w:r>
      <w:proofErr w:type="gramStart"/>
      <w:r w:rsidRPr="00944F20">
        <w:rPr>
          <w:rFonts w:ascii="Arial" w:eastAsia="Arial" w:hAnsi="Arial" w:cs="Arial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e </w:t>
      </w:r>
      <w:r w:rsidRPr="00944F20">
        <w:rPr>
          <w:rFonts w:ascii="Arial" w:eastAsia="Arial" w:hAnsi="Arial" w:cs="Arial"/>
          <w:spacing w:val="50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ex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proofErr w:type="spellEnd"/>
      <w:proofErr w:type="gram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50"/>
          <w:sz w:val="22"/>
          <w:szCs w:val="22"/>
          <w:lang w:val="fr-FR"/>
        </w:rPr>
        <w:t xml:space="preserve"> </w:t>
      </w:r>
      <w:proofErr w:type="spellStart"/>
      <w:proofErr w:type="gram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ati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53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va</w:t>
      </w:r>
      <w:proofErr w:type="gram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50"/>
          <w:sz w:val="22"/>
          <w:szCs w:val="22"/>
          <w:lang w:val="fr-FR"/>
        </w:rPr>
        <w:t xml:space="preserve"> </w:t>
      </w:r>
      <w:proofErr w:type="spellStart"/>
      <w:proofErr w:type="gramStart"/>
      <w:r w:rsidRPr="00944F20">
        <w:rPr>
          <w:rFonts w:ascii="Arial" w:eastAsia="Arial" w:hAnsi="Arial" w:cs="Arial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53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na</w:t>
      </w:r>
      <w:proofErr w:type="gram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50"/>
          <w:sz w:val="22"/>
          <w:szCs w:val="22"/>
          <w:lang w:val="fr-FR"/>
        </w:rPr>
        <w:t xml:space="preserve"> </w:t>
      </w:r>
      <w:proofErr w:type="spellStart"/>
      <w:proofErr w:type="gram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are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5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proofErr w:type="gram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ec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hi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h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dr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</w:t>
      </w:r>
      <w:proofErr w:type="spellEnd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o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de 24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e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de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are</w:t>
      </w:r>
      <w:proofErr w:type="spellEnd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au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36 de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de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a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v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ar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.</w:t>
      </w:r>
    </w:p>
    <w:p w14:paraId="616CD7F2" w14:textId="77777777" w:rsidR="007123C4" w:rsidRPr="00944F20" w:rsidRDefault="00000000">
      <w:pPr>
        <w:spacing w:before="12"/>
        <w:ind w:left="373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sz w:val="22"/>
          <w:szCs w:val="22"/>
          <w:lang w:val="fr-FR"/>
        </w:rPr>
        <w:t xml:space="preserve">−   </w:t>
      </w:r>
      <w:r w:rsidRPr="00944F20">
        <w:rPr>
          <w:spacing w:val="15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ote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cor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z w:val="22"/>
          <w:szCs w:val="22"/>
          <w:lang w:val="fr-FR"/>
        </w:rPr>
        <w:t>z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va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ga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es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10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ul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pli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car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.</w:t>
      </w:r>
    </w:p>
    <w:p w14:paraId="27A54CE9" w14:textId="77777777" w:rsidR="007123C4" w:rsidRPr="00944F20" w:rsidRDefault="007123C4">
      <w:pPr>
        <w:spacing w:before="10" w:line="240" w:lineRule="exact"/>
        <w:rPr>
          <w:sz w:val="24"/>
          <w:szCs w:val="24"/>
          <w:lang w:val="fr-FR"/>
        </w:rPr>
      </w:pPr>
    </w:p>
    <w:p w14:paraId="0B845300" w14:textId="77777777" w:rsidR="007123C4" w:rsidRPr="00944F20" w:rsidRDefault="00000000">
      <w:pPr>
        <w:ind w:left="580"/>
        <w:rPr>
          <w:rFonts w:ascii="Arial" w:eastAsia="Arial" w:hAnsi="Arial" w:cs="Arial"/>
          <w:sz w:val="24"/>
          <w:szCs w:val="24"/>
          <w:lang w:val="fr-FR"/>
        </w:rPr>
      </w:pPr>
      <w:r w:rsidRPr="00944F20">
        <w:rPr>
          <w:rFonts w:ascii="Arial" w:eastAsia="Arial" w:hAnsi="Arial" w:cs="Arial"/>
          <w:b/>
          <w:spacing w:val="1"/>
          <w:sz w:val="24"/>
          <w:szCs w:val="24"/>
          <w:lang w:val="fr-FR"/>
        </w:rPr>
        <w:t>10</w:t>
      </w:r>
      <w:r w:rsidRPr="00944F20">
        <w:rPr>
          <w:rFonts w:ascii="Arial" w:eastAsia="Arial" w:hAnsi="Arial" w:cs="Arial"/>
          <w:b/>
          <w:sz w:val="24"/>
          <w:szCs w:val="24"/>
          <w:lang w:val="fr-FR"/>
        </w:rPr>
        <w:t>.</w:t>
      </w:r>
      <w:r w:rsidRPr="00944F20">
        <w:rPr>
          <w:rFonts w:ascii="Arial" w:eastAsia="Arial" w:hAnsi="Arial" w:cs="Arial"/>
          <w:b/>
          <w:spacing w:val="2"/>
          <w:sz w:val="24"/>
          <w:szCs w:val="24"/>
          <w:lang w:val="fr-FR"/>
        </w:rPr>
        <w:t xml:space="preserve"> </w:t>
      </w:r>
      <w:r w:rsidRPr="00944F20">
        <w:rPr>
          <w:rFonts w:ascii="Arial" w:eastAsia="Arial" w:hAnsi="Arial" w:cs="Arial"/>
          <w:b/>
          <w:sz w:val="24"/>
          <w:szCs w:val="24"/>
          <w:lang w:val="fr-FR"/>
        </w:rPr>
        <w:t>PR</w:t>
      </w:r>
      <w:r w:rsidRPr="00944F20">
        <w:rPr>
          <w:rFonts w:ascii="Arial" w:eastAsia="Arial" w:hAnsi="Arial" w:cs="Arial"/>
          <w:b/>
          <w:spacing w:val="-2"/>
          <w:sz w:val="24"/>
          <w:szCs w:val="24"/>
          <w:lang w:val="fr-FR"/>
        </w:rPr>
        <w:t>O</w:t>
      </w:r>
      <w:r w:rsidRPr="00944F20">
        <w:rPr>
          <w:rFonts w:ascii="Arial" w:eastAsia="Arial" w:hAnsi="Arial" w:cs="Arial"/>
          <w:b/>
          <w:sz w:val="24"/>
          <w:szCs w:val="24"/>
          <w:lang w:val="fr-FR"/>
        </w:rPr>
        <w:t>TECTIA M</w:t>
      </w:r>
      <w:r w:rsidRPr="00944F20">
        <w:rPr>
          <w:rFonts w:ascii="Arial" w:eastAsia="Arial" w:hAnsi="Arial" w:cs="Arial"/>
          <w:b/>
          <w:spacing w:val="-1"/>
          <w:sz w:val="24"/>
          <w:szCs w:val="24"/>
          <w:lang w:val="fr-FR"/>
        </w:rPr>
        <w:t>U</w:t>
      </w:r>
      <w:r w:rsidRPr="00944F20">
        <w:rPr>
          <w:rFonts w:ascii="Arial" w:eastAsia="Arial" w:hAnsi="Arial" w:cs="Arial"/>
          <w:b/>
          <w:sz w:val="24"/>
          <w:szCs w:val="24"/>
          <w:lang w:val="fr-FR"/>
        </w:rPr>
        <w:t>N</w:t>
      </w:r>
      <w:r w:rsidRPr="00944F20">
        <w:rPr>
          <w:rFonts w:ascii="Arial" w:eastAsia="Arial" w:hAnsi="Arial" w:cs="Arial"/>
          <w:b/>
          <w:spacing w:val="-1"/>
          <w:sz w:val="24"/>
          <w:szCs w:val="24"/>
          <w:lang w:val="fr-FR"/>
        </w:rPr>
        <w:t>C</w:t>
      </w:r>
      <w:r w:rsidRPr="00944F20">
        <w:rPr>
          <w:rFonts w:ascii="Arial" w:eastAsia="Arial" w:hAnsi="Arial" w:cs="Arial"/>
          <w:b/>
          <w:sz w:val="24"/>
          <w:szCs w:val="24"/>
          <w:lang w:val="fr-FR"/>
        </w:rPr>
        <w:t>II</w:t>
      </w:r>
    </w:p>
    <w:p w14:paraId="6E70DDFF" w14:textId="77777777" w:rsidR="007123C4" w:rsidRPr="00944F20" w:rsidRDefault="00000000">
      <w:pPr>
        <w:tabs>
          <w:tab w:val="left" w:pos="720"/>
        </w:tabs>
        <w:spacing w:before="21" w:line="240" w:lineRule="exact"/>
        <w:ind w:left="733" w:right="332" w:hanging="360"/>
        <w:jc w:val="both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sz w:val="22"/>
          <w:szCs w:val="22"/>
          <w:lang w:val="fr-FR"/>
        </w:rPr>
        <w:t>−</w:t>
      </w:r>
      <w:r w:rsidRPr="00944F20">
        <w:rPr>
          <w:sz w:val="22"/>
          <w:szCs w:val="22"/>
          <w:lang w:val="fr-FR"/>
        </w:rPr>
        <w:tab/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erea</w:t>
      </w:r>
      <w:proofErr w:type="spellEnd"/>
      <w:r w:rsidRPr="00944F20">
        <w:rPr>
          <w:rFonts w:ascii="Arial" w:eastAsia="Arial" w:hAnsi="Arial" w:cs="Arial"/>
          <w:spacing w:val="40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43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va</w:t>
      </w:r>
      <w:r w:rsidRPr="00944F20">
        <w:rPr>
          <w:rFonts w:ascii="Arial" w:eastAsia="Arial" w:hAnsi="Arial" w:cs="Arial"/>
          <w:spacing w:val="4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ui</w:t>
      </w:r>
      <w:proofErr w:type="spellEnd"/>
      <w:r w:rsidRPr="00944F20">
        <w:rPr>
          <w:rFonts w:ascii="Arial" w:eastAsia="Arial" w:hAnsi="Arial" w:cs="Arial"/>
          <w:spacing w:val="4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sa</w:t>
      </w:r>
      <w:r w:rsidRPr="00944F20">
        <w:rPr>
          <w:rFonts w:ascii="Arial" w:eastAsia="Arial" w:hAnsi="Arial" w:cs="Arial"/>
          <w:spacing w:val="4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4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zata</w:t>
      </w:r>
      <w:proofErr w:type="spellEnd"/>
      <w:r w:rsidRPr="00944F20">
        <w:rPr>
          <w:rFonts w:ascii="Arial" w:eastAsia="Arial" w:hAnsi="Arial" w:cs="Arial"/>
          <w:spacing w:val="4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proofErr w:type="spellEnd"/>
      <w:r w:rsidRPr="00944F20">
        <w:rPr>
          <w:rFonts w:ascii="Arial" w:eastAsia="Arial" w:hAnsi="Arial" w:cs="Arial"/>
          <w:spacing w:val="4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nct</w:t>
      </w:r>
      <w:proofErr w:type="spellEnd"/>
      <w:r w:rsidRPr="00944F20">
        <w:rPr>
          <w:rFonts w:ascii="Arial" w:eastAsia="Arial" w:hAnsi="Arial" w:cs="Arial"/>
          <w:spacing w:val="43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spacing w:val="4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v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ed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ere</w:t>
      </w:r>
      <w:proofErr w:type="spellEnd"/>
      <w:r w:rsidRPr="00944F20">
        <w:rPr>
          <w:rFonts w:ascii="Arial" w:eastAsia="Arial" w:hAnsi="Arial" w:cs="Arial"/>
          <w:spacing w:val="4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al</w:t>
      </w:r>
      <w:r w:rsidRPr="00944F20">
        <w:rPr>
          <w:rFonts w:ascii="Arial" w:eastAsia="Arial" w:hAnsi="Arial" w:cs="Arial"/>
          <w:spacing w:val="4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ote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ei</w:t>
      </w:r>
      <w:proofErr w:type="spellEnd"/>
      <w:r w:rsidRPr="00944F20">
        <w:rPr>
          <w:rFonts w:ascii="Arial" w:eastAsia="Arial" w:hAnsi="Arial" w:cs="Arial"/>
          <w:spacing w:val="4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m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.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.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.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.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z w:val="22"/>
          <w:szCs w:val="22"/>
          <w:lang w:val="fr-FR"/>
        </w:rPr>
        <w:t>,</w:t>
      </w:r>
      <w:r w:rsidRPr="00944F20">
        <w:rPr>
          <w:rFonts w:ascii="Arial" w:eastAsia="Arial" w:hAnsi="Arial" w:cs="Arial"/>
          <w:spacing w:val="3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.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1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0</w:t>
      </w:r>
      <w:r w:rsidRPr="00944F20">
        <w:rPr>
          <w:rFonts w:ascii="Arial" w:eastAsia="Arial" w:hAnsi="Arial" w:cs="Arial"/>
          <w:sz w:val="22"/>
          <w:szCs w:val="22"/>
          <w:lang w:val="fr-FR"/>
        </w:rPr>
        <w:t>4/</w:t>
      </w:r>
      <w:proofErr w:type="gramStart"/>
      <w:r w:rsidRPr="00944F20">
        <w:rPr>
          <w:rFonts w:ascii="Arial" w:eastAsia="Arial" w:hAnsi="Arial" w:cs="Arial"/>
          <w:sz w:val="22"/>
          <w:szCs w:val="22"/>
          <w:lang w:val="fr-FR"/>
        </w:rPr>
        <w:t>199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1</w:t>
      </w:r>
      <w:r w:rsidRPr="00944F20">
        <w:rPr>
          <w:rFonts w:ascii="Arial" w:eastAsia="Arial" w:hAnsi="Arial" w:cs="Arial"/>
          <w:sz w:val="22"/>
          <w:szCs w:val="22"/>
          <w:lang w:val="fr-FR"/>
        </w:rPr>
        <w:t>;</w:t>
      </w:r>
      <w:proofErr w:type="gramEnd"/>
    </w:p>
    <w:p w14:paraId="7B0165E9" w14:textId="77777777" w:rsidR="007123C4" w:rsidRPr="00944F20" w:rsidRDefault="00000000">
      <w:pPr>
        <w:tabs>
          <w:tab w:val="left" w:pos="720"/>
        </w:tabs>
        <w:spacing w:before="12"/>
        <w:ind w:left="733" w:right="324" w:hanging="360"/>
        <w:jc w:val="both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sz w:val="22"/>
          <w:szCs w:val="22"/>
          <w:lang w:val="fr-FR"/>
        </w:rPr>
        <w:t>−</w:t>
      </w:r>
      <w:r w:rsidRPr="00944F20">
        <w:rPr>
          <w:sz w:val="22"/>
          <w:szCs w:val="22"/>
          <w:lang w:val="fr-FR"/>
        </w:rPr>
        <w:tab/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erea</w:t>
      </w:r>
      <w:proofErr w:type="spellEnd"/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ato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ar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si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va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nst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ui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ul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pe</w:t>
      </w:r>
      <w:proofErr w:type="spellEnd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es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ecta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or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de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pro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si</w:t>
      </w:r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preven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3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si</w:t>
      </w:r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ere</w:t>
      </w:r>
      <w:proofErr w:type="spellEnd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diil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or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.</w:t>
      </w:r>
      <w:r w:rsidRPr="00944F20">
        <w:rPr>
          <w:rFonts w:ascii="Arial" w:eastAsia="Arial" w:hAnsi="Arial" w:cs="Arial"/>
          <w:spacing w:val="4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ns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ea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ui</w:t>
      </w:r>
      <w:proofErr w:type="spellEnd"/>
      <w:r w:rsidRPr="00944F20">
        <w:rPr>
          <w:rFonts w:ascii="Arial" w:eastAsia="Arial" w:hAnsi="Arial" w:cs="Arial"/>
          <w:spacing w:val="5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va</w:t>
      </w:r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,</w:t>
      </w:r>
      <w:r w:rsidRPr="00944F20">
        <w:rPr>
          <w:rFonts w:ascii="Arial" w:eastAsia="Arial" w:hAnsi="Arial" w:cs="Arial"/>
          <w:spacing w:val="4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proofErr w:type="spellEnd"/>
      <w:r w:rsidRPr="00944F20">
        <w:rPr>
          <w:rFonts w:ascii="Arial" w:eastAsia="Arial" w:hAnsi="Arial" w:cs="Arial"/>
          <w:spacing w:val="4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ec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oc</w:t>
      </w:r>
      <w:proofErr w:type="spellEnd"/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de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ca</w:t>
      </w:r>
      <w:proofErr w:type="spellEnd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3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rt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,</w:t>
      </w:r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as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4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care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es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ec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ate</w:t>
      </w:r>
      <w:proofErr w:type="spellEnd"/>
      <w:r w:rsidRPr="00944F20">
        <w:rPr>
          <w:rFonts w:ascii="Arial" w:eastAsia="Arial" w:hAnsi="Arial" w:cs="Arial"/>
          <w:spacing w:val="4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a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ec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er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ie</w:t>
      </w:r>
      <w:proofErr w:type="spellEnd"/>
      <w:r w:rsidRPr="00944F20">
        <w:rPr>
          <w:rFonts w:ascii="Arial" w:eastAsia="Arial" w:hAnsi="Arial" w:cs="Arial"/>
          <w:spacing w:val="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h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ol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gi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ca</w:t>
      </w:r>
      <w:proofErr w:type="spellEnd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3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rt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,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ns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</w:t>
      </w:r>
      <w:proofErr w:type="spellEnd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-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se </w:t>
      </w:r>
      <w:proofErr w:type="spellStart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or</w:t>
      </w:r>
      <w:proofErr w:type="spellEnd"/>
      <w:r w:rsidRPr="00944F20">
        <w:rPr>
          <w:rFonts w:ascii="Arial" w:eastAsia="Arial" w:hAnsi="Arial" w:cs="Arial"/>
          <w:spacing w:val="3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pr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ate</w:t>
      </w:r>
      <w:proofErr w:type="spellEnd"/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al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z w:val="22"/>
          <w:szCs w:val="22"/>
          <w:lang w:val="fr-FR"/>
        </w:rPr>
        <w:t>l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gram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e;</w:t>
      </w:r>
      <w:proofErr w:type="gramEnd"/>
    </w:p>
    <w:p w14:paraId="7FAF9998" w14:textId="77777777" w:rsidR="007123C4" w:rsidRPr="00944F20" w:rsidRDefault="00000000">
      <w:pPr>
        <w:tabs>
          <w:tab w:val="left" w:pos="720"/>
        </w:tabs>
        <w:spacing w:before="20" w:line="240" w:lineRule="exact"/>
        <w:ind w:left="733" w:right="324" w:hanging="360"/>
        <w:jc w:val="both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sz w:val="22"/>
          <w:szCs w:val="22"/>
          <w:lang w:val="fr-FR"/>
        </w:rPr>
        <w:t>−</w:t>
      </w:r>
      <w:r w:rsidRPr="00944F20">
        <w:rPr>
          <w:sz w:val="22"/>
          <w:szCs w:val="22"/>
          <w:lang w:val="fr-FR"/>
        </w:rPr>
        <w:tab/>
      </w:r>
      <w:proofErr w:type="gram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e </w:t>
      </w:r>
      <w:r w:rsidRPr="00944F20">
        <w:rPr>
          <w:rFonts w:ascii="Arial" w:eastAsia="Arial" w:hAnsi="Arial" w:cs="Arial"/>
          <w:spacing w:val="5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vor</w:t>
      </w:r>
      <w:proofErr w:type="gram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3"/>
          <w:sz w:val="22"/>
          <w:szCs w:val="22"/>
          <w:lang w:val="fr-FR"/>
        </w:rPr>
        <w:t xml:space="preserve"> </w:t>
      </w:r>
      <w:proofErr w:type="gram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a </w:t>
      </w:r>
      <w:r w:rsidRPr="00944F20">
        <w:rPr>
          <w:rFonts w:ascii="Arial" w:eastAsia="Arial" w:hAnsi="Arial" w:cs="Arial"/>
          <w:spacing w:val="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uri</w:t>
      </w:r>
      <w:proofErr w:type="spellEnd"/>
      <w:proofErr w:type="gram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3"/>
          <w:sz w:val="22"/>
          <w:szCs w:val="22"/>
          <w:lang w:val="fr-FR"/>
        </w:rPr>
        <w:t xml:space="preserve"> </w:t>
      </w:r>
      <w:proofErr w:type="gramStart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de </w:t>
      </w:r>
      <w:r w:rsidRPr="00944F20">
        <w:rPr>
          <w:rFonts w:ascii="Arial" w:eastAsia="Arial" w:hAnsi="Arial" w:cs="Arial"/>
          <w:spacing w:val="5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ate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are</w:t>
      </w:r>
      <w:proofErr w:type="spellEnd"/>
      <w:proofErr w:type="gram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3"/>
          <w:sz w:val="22"/>
          <w:szCs w:val="22"/>
          <w:lang w:val="fr-FR"/>
        </w:rPr>
        <w:t xml:space="preserve"> </w:t>
      </w:r>
      <w:proofErr w:type="gramStart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si </w:t>
      </w:r>
      <w:r w:rsidRPr="00944F20">
        <w:rPr>
          <w:rFonts w:ascii="Arial" w:eastAsia="Arial" w:hAnsi="Arial" w:cs="Arial"/>
          <w:spacing w:val="4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av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rt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zare</w:t>
      </w:r>
      <w:proofErr w:type="spellEnd"/>
      <w:proofErr w:type="gram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7"/>
          <w:sz w:val="22"/>
          <w:szCs w:val="22"/>
          <w:lang w:val="fr-FR"/>
        </w:rPr>
        <w:t xml:space="preserve"> </w:t>
      </w:r>
      <w:proofErr w:type="spellStart"/>
      <w:proofErr w:type="gramStart"/>
      <w:r w:rsidRPr="00944F20">
        <w:rPr>
          <w:rFonts w:ascii="Arial" w:eastAsia="Arial" w:hAnsi="Arial" w:cs="Arial"/>
          <w:sz w:val="22"/>
          <w:szCs w:val="22"/>
          <w:lang w:val="fr-FR"/>
        </w:rPr>
        <w:t>v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za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nt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z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cerea</w:t>
      </w:r>
      <w:proofErr w:type="spellEnd"/>
      <w:proofErr w:type="gram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3"/>
          <w:sz w:val="22"/>
          <w:szCs w:val="22"/>
          <w:lang w:val="fr-FR"/>
        </w:rPr>
        <w:t xml:space="preserve"> </w:t>
      </w:r>
      <w:proofErr w:type="spellStart"/>
      <w:proofErr w:type="gramStart"/>
      <w:r w:rsidRPr="00944F20">
        <w:rPr>
          <w:rFonts w:ascii="Arial" w:eastAsia="Arial" w:hAnsi="Arial" w:cs="Arial"/>
          <w:sz w:val="22"/>
          <w:szCs w:val="22"/>
          <w:lang w:val="fr-FR"/>
        </w:rPr>
        <w:t>acc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4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proofErr w:type="gram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5"/>
          <w:sz w:val="22"/>
          <w:szCs w:val="22"/>
          <w:lang w:val="fr-FR"/>
        </w:rPr>
        <w:t xml:space="preserve"> </w:t>
      </w:r>
      <w:proofErr w:type="gramStart"/>
      <w:r w:rsidRPr="00944F20">
        <w:rPr>
          <w:rFonts w:ascii="Arial" w:eastAsia="Arial" w:hAnsi="Arial" w:cs="Arial"/>
          <w:sz w:val="22"/>
          <w:szCs w:val="22"/>
          <w:lang w:val="fr-FR"/>
        </w:rPr>
        <w:t>zo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a </w:t>
      </w:r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proofErr w:type="gram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or</w:t>
      </w:r>
      <w:proofErr w:type="spellEnd"/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ne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nte</w:t>
      </w:r>
      <w:proofErr w:type="spellEnd"/>
      <w:r w:rsidRPr="00944F20">
        <w:rPr>
          <w:rFonts w:ascii="Arial" w:eastAsia="Arial" w:hAnsi="Arial" w:cs="Arial"/>
          <w:spacing w:val="3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c.</w:t>
      </w:r>
    </w:p>
    <w:p w14:paraId="0EA46976" w14:textId="77777777" w:rsidR="007123C4" w:rsidRPr="00944F20" w:rsidRDefault="00000000">
      <w:pPr>
        <w:spacing w:before="12"/>
        <w:ind w:left="373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sz w:val="22"/>
          <w:szCs w:val="22"/>
          <w:lang w:val="fr-FR"/>
        </w:rPr>
        <w:t xml:space="preserve">−   </w:t>
      </w:r>
      <w:r w:rsidRPr="00944F20">
        <w:rPr>
          <w:spacing w:val="15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z w:val="22"/>
          <w:szCs w:val="22"/>
          <w:lang w:val="fr-FR"/>
        </w:rPr>
        <w:t>l</w:t>
      </w:r>
      <w:proofErr w:type="spellEnd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ati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or</w:t>
      </w:r>
      <w:proofErr w:type="spellEnd"/>
      <w:r w:rsidRPr="00944F20">
        <w:rPr>
          <w:rFonts w:ascii="Arial" w:eastAsia="Arial" w:hAnsi="Arial" w:cs="Arial"/>
          <w:spacing w:val="3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aj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se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vor 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es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pri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si </w:t>
      </w:r>
      <w:proofErr w:type="spellStart"/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ato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ar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ac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e </w:t>
      </w:r>
      <w:proofErr w:type="gramStart"/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or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ativ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:</w:t>
      </w:r>
      <w:proofErr w:type="gramEnd"/>
    </w:p>
    <w:p w14:paraId="546E967A" w14:textId="77777777" w:rsidR="007123C4" w:rsidRPr="00944F20" w:rsidRDefault="00000000">
      <w:pPr>
        <w:spacing w:line="240" w:lineRule="exact"/>
        <w:ind w:left="1146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Arial" w:eastAsia="Arial" w:hAnsi="Arial" w:cs="Arial"/>
          <w:sz w:val="22"/>
          <w:szCs w:val="22"/>
          <w:lang w:val="fr-FR"/>
        </w:rPr>
        <w:t>a)</w:t>
      </w:r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ea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ote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n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.</w:t>
      </w:r>
      <w:r w:rsidRPr="00944F20">
        <w:rPr>
          <w:rFonts w:ascii="Arial" w:eastAsia="Arial" w:hAnsi="Arial" w:cs="Arial"/>
          <w:spacing w:val="5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9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0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/</w:t>
      </w:r>
      <w:r w:rsidRPr="00944F20">
        <w:rPr>
          <w:rFonts w:ascii="Arial" w:eastAsia="Arial" w:hAnsi="Arial" w:cs="Arial"/>
          <w:sz w:val="22"/>
          <w:szCs w:val="22"/>
          <w:lang w:val="fr-FR"/>
        </w:rPr>
        <w:t>1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9</w:t>
      </w:r>
      <w:r w:rsidRPr="00944F20">
        <w:rPr>
          <w:rFonts w:ascii="Arial" w:eastAsia="Arial" w:hAnsi="Arial" w:cs="Arial"/>
          <w:sz w:val="22"/>
          <w:szCs w:val="22"/>
          <w:lang w:val="fr-FR"/>
        </w:rPr>
        <w:t>96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di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cata</w:t>
      </w:r>
      <w:proofErr w:type="spellEnd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n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.</w:t>
      </w:r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1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7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7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/</w:t>
      </w:r>
      <w:r w:rsidRPr="00944F20">
        <w:rPr>
          <w:rFonts w:ascii="Arial" w:eastAsia="Arial" w:hAnsi="Arial" w:cs="Arial"/>
          <w:sz w:val="22"/>
          <w:szCs w:val="22"/>
          <w:lang w:val="fr-FR"/>
        </w:rPr>
        <w:t>2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0</w:t>
      </w:r>
      <w:r w:rsidRPr="00944F20">
        <w:rPr>
          <w:rFonts w:ascii="Arial" w:eastAsia="Arial" w:hAnsi="Arial" w:cs="Arial"/>
          <w:sz w:val="22"/>
          <w:szCs w:val="22"/>
          <w:lang w:val="fr-FR"/>
        </w:rPr>
        <w:t>00</w:t>
      </w:r>
    </w:p>
    <w:p w14:paraId="318FB285" w14:textId="77777777" w:rsidR="007123C4" w:rsidRPr="00944F20" w:rsidRDefault="00000000">
      <w:pPr>
        <w:spacing w:line="240" w:lineRule="exact"/>
        <w:ind w:left="1146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Arial" w:eastAsia="Arial" w:hAnsi="Arial" w:cs="Arial"/>
          <w:sz w:val="22"/>
          <w:szCs w:val="22"/>
          <w:lang w:val="fr-FR"/>
        </w:rPr>
        <w:t>b)</w:t>
      </w:r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de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otec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ate</w:t>
      </w:r>
      <w:proofErr w:type="spellEnd"/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de 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S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cu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ord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z w:val="22"/>
          <w:szCs w:val="22"/>
          <w:lang w:val="fr-FR"/>
        </w:rPr>
        <w:t>l</w:t>
      </w:r>
      <w:proofErr w:type="spellEnd"/>
      <w:r w:rsidRPr="00944F20">
        <w:rPr>
          <w:rFonts w:ascii="Arial" w:eastAsia="Arial" w:hAnsi="Arial" w:cs="Arial"/>
          <w:spacing w:val="4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5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7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8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/</w:t>
      </w:r>
      <w:r w:rsidRPr="00944F20">
        <w:rPr>
          <w:rFonts w:ascii="Arial" w:eastAsia="Arial" w:hAnsi="Arial" w:cs="Arial"/>
          <w:sz w:val="22"/>
          <w:szCs w:val="22"/>
          <w:lang w:val="fr-FR"/>
        </w:rPr>
        <w:t>1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9</w:t>
      </w:r>
      <w:r w:rsidRPr="00944F20">
        <w:rPr>
          <w:rFonts w:ascii="Arial" w:eastAsia="Arial" w:hAnsi="Arial" w:cs="Arial"/>
          <w:sz w:val="22"/>
          <w:szCs w:val="22"/>
          <w:lang w:val="fr-FR"/>
        </w:rPr>
        <w:t>9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6</w:t>
      </w:r>
      <w:r w:rsidRPr="00944F20">
        <w:rPr>
          <w:rFonts w:ascii="Arial" w:eastAsia="Arial" w:hAnsi="Arial" w:cs="Arial"/>
          <w:sz w:val="22"/>
          <w:szCs w:val="22"/>
          <w:lang w:val="fr-FR"/>
        </w:rPr>
        <w:t>,</w:t>
      </w:r>
    </w:p>
    <w:p w14:paraId="70C056E1" w14:textId="77777777" w:rsidR="007123C4" w:rsidRPr="00944F20" w:rsidRDefault="00000000">
      <w:pPr>
        <w:spacing w:before="2" w:line="240" w:lineRule="exact"/>
        <w:ind w:left="1146" w:right="310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Arial" w:eastAsia="Arial" w:hAnsi="Arial" w:cs="Arial"/>
          <w:sz w:val="22"/>
          <w:szCs w:val="22"/>
          <w:lang w:val="fr-FR"/>
        </w:rPr>
        <w:t>c)</w:t>
      </w:r>
      <w:r w:rsidRPr="00944F20">
        <w:rPr>
          <w:rFonts w:ascii="Arial" w:eastAsia="Arial" w:hAnsi="Arial" w:cs="Arial"/>
          <w:spacing w:val="26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24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sp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ce</w:t>
      </w:r>
      <w:proofErr w:type="spellEnd"/>
      <w:r w:rsidRPr="00944F20">
        <w:rPr>
          <w:rFonts w:ascii="Arial" w:eastAsia="Arial" w:hAnsi="Arial" w:cs="Arial"/>
          <w:spacing w:val="25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spacing w:val="2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atea</w:t>
      </w:r>
      <w:proofErr w:type="spellEnd"/>
      <w:r w:rsidRPr="00944F20">
        <w:rPr>
          <w:rFonts w:ascii="Arial" w:eastAsia="Arial" w:hAnsi="Arial" w:cs="Arial"/>
          <w:spacing w:val="2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,</w:t>
      </w:r>
      <w:r w:rsidRPr="00944F20">
        <w:rPr>
          <w:rFonts w:ascii="Arial" w:eastAsia="Arial" w:hAnsi="Arial" w:cs="Arial"/>
          <w:spacing w:val="27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proofErr w:type="spellEnd"/>
      <w:r w:rsidRPr="00944F20">
        <w:rPr>
          <w:rFonts w:ascii="Arial" w:eastAsia="Arial" w:hAnsi="Arial" w:cs="Arial"/>
          <w:spacing w:val="25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su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area</w:t>
      </w:r>
      <w:proofErr w:type="spellEnd"/>
      <w:r w:rsidRPr="00944F20">
        <w:rPr>
          <w:rFonts w:ascii="Arial" w:eastAsia="Arial" w:hAnsi="Arial" w:cs="Arial"/>
          <w:spacing w:val="2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si</w:t>
      </w:r>
      <w:r w:rsidRPr="00944F20">
        <w:rPr>
          <w:rFonts w:ascii="Arial" w:eastAsia="Arial" w:hAnsi="Arial" w:cs="Arial"/>
          <w:spacing w:val="2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erea</w:t>
      </w:r>
      <w:proofErr w:type="spellEnd"/>
      <w:r w:rsidRPr="00944F20">
        <w:rPr>
          <w:rFonts w:ascii="Arial" w:eastAsia="Arial" w:hAnsi="Arial" w:cs="Arial"/>
          <w:spacing w:val="2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or</w:t>
      </w:r>
      <w:proofErr w:type="spellEnd"/>
      <w:r w:rsidRPr="00944F20">
        <w:rPr>
          <w:rFonts w:ascii="Arial" w:eastAsia="Arial" w:hAnsi="Arial" w:cs="Arial"/>
          <w:spacing w:val="28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25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n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ord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z w:val="22"/>
          <w:szCs w:val="22"/>
          <w:lang w:val="fr-FR"/>
        </w:rPr>
        <w:t>l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7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1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/</w:t>
      </w:r>
      <w:r w:rsidRPr="00944F20">
        <w:rPr>
          <w:rFonts w:ascii="Arial" w:eastAsia="Arial" w:hAnsi="Arial" w:cs="Arial"/>
          <w:sz w:val="22"/>
          <w:szCs w:val="22"/>
          <w:lang w:val="fr-FR"/>
        </w:rPr>
        <w:t>1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9</w:t>
      </w:r>
      <w:r w:rsidRPr="00944F20">
        <w:rPr>
          <w:rFonts w:ascii="Arial" w:eastAsia="Arial" w:hAnsi="Arial" w:cs="Arial"/>
          <w:sz w:val="22"/>
          <w:szCs w:val="22"/>
          <w:lang w:val="fr-FR"/>
        </w:rPr>
        <w:t>95</w:t>
      </w:r>
    </w:p>
    <w:p w14:paraId="1DD1E948" w14:textId="77777777" w:rsidR="007123C4" w:rsidRPr="00944F20" w:rsidRDefault="00000000">
      <w:pPr>
        <w:spacing w:line="240" w:lineRule="exact"/>
        <w:ind w:left="1146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d) 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59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ale</w:t>
      </w:r>
      <w:proofErr w:type="spellEnd"/>
      <w:r w:rsidRPr="00944F20">
        <w:rPr>
          <w:rFonts w:ascii="Arial" w:eastAsia="Arial" w:hAnsi="Arial" w:cs="Arial"/>
          <w:spacing w:val="6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spacing w:val="56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pro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spacing w:val="59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spacing w:val="6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proofErr w:type="spellEnd"/>
      <w:r w:rsidRPr="00944F20">
        <w:rPr>
          <w:rFonts w:ascii="Arial" w:eastAsia="Arial" w:hAnsi="Arial" w:cs="Arial"/>
          <w:spacing w:val="60"/>
          <w:sz w:val="22"/>
          <w:szCs w:val="22"/>
          <w:lang w:val="fr-FR"/>
        </w:rPr>
        <w:t xml:space="preserve"> </w:t>
      </w:r>
      <w:proofErr w:type="spellStart"/>
      <w:proofErr w:type="gram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ucr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 de</w:t>
      </w:r>
      <w:proofErr w:type="gramEnd"/>
      <w:r w:rsidRPr="00944F20">
        <w:rPr>
          <w:rFonts w:ascii="Arial" w:eastAsia="Arial" w:hAnsi="Arial" w:cs="Arial"/>
          <w:spacing w:val="59"/>
          <w:sz w:val="22"/>
          <w:szCs w:val="22"/>
          <w:lang w:val="fr-FR"/>
        </w:rPr>
        <w:t xml:space="preserve"> </w:t>
      </w:r>
      <w:proofErr w:type="spellStart"/>
      <w:proofErr w:type="gramStart"/>
      <w:r w:rsidRPr="00944F20">
        <w:rPr>
          <w:rFonts w:ascii="Arial" w:eastAsia="Arial" w:hAnsi="Arial" w:cs="Arial"/>
          <w:sz w:val="22"/>
          <w:szCs w:val="22"/>
          <w:lang w:val="fr-FR"/>
        </w:rPr>
        <w:t>co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 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z w:val="22"/>
          <w:szCs w:val="22"/>
          <w:lang w:val="fr-FR"/>
        </w:rPr>
        <w:t>i</w:t>
      </w:r>
      <w:proofErr w:type="gram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spacing w:val="58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eta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ce</w:t>
      </w:r>
      <w:proofErr w:type="spellEnd"/>
    </w:p>
    <w:p w14:paraId="18EF263B" w14:textId="77777777" w:rsidR="007123C4" w:rsidRPr="00944F20" w:rsidRDefault="00000000">
      <w:pPr>
        <w:spacing w:before="1"/>
        <w:ind w:left="1146"/>
        <w:rPr>
          <w:rFonts w:ascii="Arial" w:eastAsia="Arial" w:hAnsi="Arial" w:cs="Arial"/>
          <w:sz w:val="22"/>
          <w:szCs w:val="22"/>
          <w:lang w:val="fr-FR"/>
        </w:rPr>
      </w:pPr>
      <w:proofErr w:type="spellStart"/>
      <w:proofErr w:type="gramStart"/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ate</w:t>
      </w:r>
      <w:proofErr w:type="spellEnd"/>
      <w:proofErr w:type="gram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prin </w:t>
      </w:r>
      <w:proofErr w:type="spellStart"/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z w:val="22"/>
          <w:szCs w:val="22"/>
          <w:lang w:val="fr-FR"/>
        </w:rPr>
        <w:t>l</w:t>
      </w:r>
      <w:proofErr w:type="spellEnd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MM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4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2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/</w:t>
      </w:r>
      <w:proofErr w:type="gramStart"/>
      <w:r w:rsidRPr="00944F20">
        <w:rPr>
          <w:rFonts w:ascii="Arial" w:eastAsia="Arial" w:hAnsi="Arial" w:cs="Arial"/>
          <w:sz w:val="22"/>
          <w:szCs w:val="22"/>
          <w:lang w:val="fr-FR"/>
        </w:rPr>
        <w:t>2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0</w:t>
      </w:r>
      <w:r w:rsidRPr="00944F20">
        <w:rPr>
          <w:rFonts w:ascii="Arial" w:eastAsia="Arial" w:hAnsi="Arial" w:cs="Arial"/>
          <w:sz w:val="22"/>
          <w:szCs w:val="22"/>
          <w:lang w:val="fr-FR"/>
        </w:rPr>
        <w:t>0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1</w:t>
      </w:r>
      <w:r w:rsidRPr="00944F20">
        <w:rPr>
          <w:rFonts w:ascii="Arial" w:eastAsia="Arial" w:hAnsi="Arial" w:cs="Arial"/>
          <w:sz w:val="22"/>
          <w:szCs w:val="22"/>
          <w:lang w:val="fr-FR"/>
        </w:rPr>
        <w:t>;</w:t>
      </w:r>
      <w:proofErr w:type="gramEnd"/>
    </w:p>
    <w:p w14:paraId="299A6C51" w14:textId="77777777" w:rsidR="007123C4" w:rsidRPr="00944F20" w:rsidRDefault="00000000">
      <w:pPr>
        <w:spacing w:before="3" w:line="240" w:lineRule="exact"/>
        <w:ind w:left="1146" w:right="312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Arial" w:eastAsia="Arial" w:hAnsi="Arial" w:cs="Arial"/>
          <w:sz w:val="22"/>
          <w:szCs w:val="22"/>
          <w:lang w:val="fr-FR"/>
        </w:rPr>
        <w:t>e)</w:t>
      </w:r>
      <w:r w:rsidRPr="00944F20">
        <w:rPr>
          <w:rFonts w:ascii="Arial" w:eastAsia="Arial" w:hAnsi="Arial" w:cs="Arial"/>
          <w:spacing w:val="9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6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9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spacing w:val="5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otec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spacing w:val="6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spacing w:val="8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.</w:t>
      </w:r>
      <w:r w:rsidRPr="00944F20">
        <w:rPr>
          <w:rFonts w:ascii="Arial" w:eastAsia="Arial" w:hAnsi="Arial" w:cs="Arial"/>
          <w:spacing w:val="7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8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9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/</w:t>
      </w:r>
      <w:r w:rsidRPr="00944F20">
        <w:rPr>
          <w:rFonts w:ascii="Arial" w:eastAsia="Arial" w:hAnsi="Arial" w:cs="Arial"/>
          <w:sz w:val="22"/>
          <w:szCs w:val="22"/>
          <w:lang w:val="fr-FR"/>
        </w:rPr>
        <w:t>2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0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0</w:t>
      </w:r>
      <w:r w:rsidRPr="00944F20">
        <w:rPr>
          <w:rFonts w:ascii="Arial" w:eastAsia="Arial" w:hAnsi="Arial" w:cs="Arial"/>
          <w:sz w:val="22"/>
          <w:szCs w:val="22"/>
          <w:lang w:val="fr-FR"/>
        </w:rPr>
        <w:t>1</w:t>
      </w:r>
      <w:r w:rsidRPr="00944F20">
        <w:rPr>
          <w:rFonts w:ascii="Arial" w:eastAsia="Arial" w:hAnsi="Arial" w:cs="Arial"/>
          <w:spacing w:val="9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proofErr w:type="spellEnd"/>
      <w:r w:rsidRPr="00944F20">
        <w:rPr>
          <w:rFonts w:ascii="Arial" w:eastAsia="Arial" w:hAnsi="Arial" w:cs="Arial"/>
          <w:spacing w:val="8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ari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9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spacing w:val="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ntaj</w:t>
      </w:r>
      <w:proofErr w:type="spellEnd"/>
      <w:r w:rsidRPr="00944F20">
        <w:rPr>
          <w:rFonts w:ascii="Arial" w:eastAsia="Arial" w:hAnsi="Arial" w:cs="Arial"/>
          <w:spacing w:val="9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uti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aj</w:t>
      </w:r>
      <w:r w:rsidRPr="00944F20">
        <w:rPr>
          <w:rFonts w:ascii="Arial" w:eastAsia="Arial" w:hAnsi="Arial" w:cs="Arial"/>
          <w:spacing w:val="5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h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ol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gi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si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uctii</w:t>
      </w:r>
      <w:proofErr w:type="spellEnd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proofErr w:type="gram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eta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;</w:t>
      </w:r>
      <w:proofErr w:type="gramEnd"/>
    </w:p>
    <w:p w14:paraId="243A32D3" w14:textId="77777777" w:rsidR="007123C4" w:rsidRPr="00944F20" w:rsidRDefault="00000000">
      <w:pPr>
        <w:spacing w:line="240" w:lineRule="exact"/>
        <w:ind w:left="1146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z w:val="22"/>
          <w:szCs w:val="22"/>
          <w:lang w:val="fr-FR"/>
        </w:rPr>
        <w:t>)</w:t>
      </w:r>
      <w:r w:rsidRPr="00944F20">
        <w:rPr>
          <w:rFonts w:ascii="Arial" w:eastAsia="Arial" w:hAnsi="Arial" w:cs="Arial"/>
          <w:spacing w:val="43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4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43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spacing w:val="4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ote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spacing w:val="4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spacing w:val="4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pacing w:val="43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007</w:t>
      </w:r>
      <w:r w:rsidRPr="00944F20">
        <w:rPr>
          <w:rFonts w:ascii="Arial" w:eastAsia="Arial" w:hAnsi="Arial" w:cs="Arial"/>
          <w:spacing w:val="40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-</w:t>
      </w:r>
      <w:r w:rsidRPr="00944F20">
        <w:rPr>
          <w:rFonts w:ascii="Arial" w:eastAsia="Arial" w:hAnsi="Arial" w:cs="Arial"/>
          <w:spacing w:val="4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96</w:t>
      </w:r>
      <w:r w:rsidRPr="00944F20">
        <w:rPr>
          <w:rFonts w:ascii="Arial" w:eastAsia="Arial" w:hAnsi="Arial" w:cs="Arial"/>
          <w:spacing w:val="4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nt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proofErr w:type="spellEnd"/>
      <w:r w:rsidRPr="00944F20">
        <w:rPr>
          <w:rFonts w:ascii="Arial" w:eastAsia="Arial" w:hAnsi="Arial" w:cs="Arial"/>
          <w:spacing w:val="4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proofErr w:type="spellEnd"/>
      <w:r w:rsidRPr="00944F20">
        <w:rPr>
          <w:rFonts w:ascii="Arial" w:eastAsia="Arial" w:hAnsi="Arial" w:cs="Arial"/>
          <w:spacing w:val="4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pe</w:t>
      </w:r>
      <w:proofErr w:type="spellEnd"/>
      <w:r w:rsidRPr="00944F20">
        <w:rPr>
          <w:rFonts w:ascii="Arial" w:eastAsia="Arial" w:hAnsi="Arial" w:cs="Arial"/>
          <w:spacing w:val="4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sc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h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43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(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ord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proofErr w:type="spellEnd"/>
      <w:r w:rsidRPr="00944F20">
        <w:rPr>
          <w:rFonts w:ascii="Arial" w:eastAsia="Arial" w:hAnsi="Arial" w:cs="Arial"/>
          <w:spacing w:val="4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PA</w:t>
      </w:r>
      <w:r w:rsidRPr="00944F20">
        <w:rPr>
          <w:rFonts w:ascii="Arial" w:eastAsia="Arial" w:hAnsi="Arial" w:cs="Arial"/>
          <w:sz w:val="22"/>
          <w:szCs w:val="22"/>
          <w:lang w:val="fr-FR"/>
        </w:rPr>
        <w:t>T</w:t>
      </w:r>
    </w:p>
    <w:p w14:paraId="67BC827F" w14:textId="77777777" w:rsidR="007123C4" w:rsidRPr="00944F20" w:rsidRDefault="00000000">
      <w:pPr>
        <w:spacing w:line="240" w:lineRule="exact"/>
        <w:ind w:left="1146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Arial" w:eastAsia="Arial" w:hAnsi="Arial" w:cs="Arial"/>
          <w:sz w:val="22"/>
          <w:szCs w:val="22"/>
          <w:lang w:val="fr-FR"/>
        </w:rPr>
        <w:t>7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4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/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/</w:t>
      </w:r>
      <w:r w:rsidRPr="00944F20">
        <w:rPr>
          <w:rFonts w:ascii="Arial" w:eastAsia="Arial" w:hAnsi="Arial" w:cs="Arial"/>
          <w:sz w:val="22"/>
          <w:szCs w:val="22"/>
          <w:lang w:val="fr-FR"/>
        </w:rPr>
        <w:t>1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9</w:t>
      </w:r>
      <w:r w:rsidRPr="00944F20">
        <w:rPr>
          <w:rFonts w:ascii="Arial" w:eastAsia="Arial" w:hAnsi="Arial" w:cs="Arial"/>
          <w:sz w:val="22"/>
          <w:szCs w:val="22"/>
          <w:lang w:val="fr-FR"/>
        </w:rPr>
        <w:t>9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6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) si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uc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proofErr w:type="spellEnd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a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ne</w:t>
      </w:r>
      <w:proofErr w:type="spellEnd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ate</w:t>
      </w:r>
      <w:proofErr w:type="spellEnd"/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n 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2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3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5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/</w:t>
      </w:r>
      <w:proofErr w:type="gramStart"/>
      <w:r w:rsidRPr="00944F20">
        <w:rPr>
          <w:rFonts w:ascii="Arial" w:eastAsia="Arial" w:hAnsi="Arial" w:cs="Arial"/>
          <w:sz w:val="22"/>
          <w:szCs w:val="22"/>
          <w:lang w:val="fr-FR"/>
        </w:rPr>
        <w:t>1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9</w:t>
      </w:r>
      <w:r w:rsidRPr="00944F20">
        <w:rPr>
          <w:rFonts w:ascii="Arial" w:eastAsia="Arial" w:hAnsi="Arial" w:cs="Arial"/>
          <w:sz w:val="22"/>
          <w:szCs w:val="22"/>
          <w:lang w:val="fr-FR"/>
        </w:rPr>
        <w:t>9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5</w:t>
      </w:r>
      <w:r w:rsidRPr="00944F20">
        <w:rPr>
          <w:rFonts w:ascii="Arial" w:eastAsia="Arial" w:hAnsi="Arial" w:cs="Arial"/>
          <w:sz w:val="22"/>
          <w:szCs w:val="22"/>
          <w:lang w:val="fr-FR"/>
        </w:rPr>
        <w:t>;</w:t>
      </w:r>
      <w:proofErr w:type="gramEnd"/>
    </w:p>
    <w:p w14:paraId="45E724AB" w14:textId="77777777" w:rsidR="007123C4" w:rsidRPr="00944F20" w:rsidRDefault="00000000">
      <w:pPr>
        <w:spacing w:before="6" w:line="240" w:lineRule="exact"/>
        <w:ind w:left="1146" w:right="310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Arial" w:eastAsia="Arial" w:hAnsi="Arial" w:cs="Arial"/>
          <w:sz w:val="22"/>
          <w:szCs w:val="22"/>
          <w:lang w:val="fr-FR"/>
        </w:rPr>
        <w:t>g)</w:t>
      </w:r>
      <w:r w:rsidRPr="00944F20">
        <w:rPr>
          <w:rFonts w:ascii="Arial" w:eastAsia="Arial" w:hAnsi="Arial" w:cs="Arial"/>
          <w:spacing w:val="-5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8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-6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spacing w:val="-9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ectia</w:t>
      </w:r>
      <w:proofErr w:type="spellEnd"/>
      <w:r w:rsidRPr="00944F20">
        <w:rPr>
          <w:rFonts w:ascii="Arial" w:eastAsia="Arial" w:hAnsi="Arial" w:cs="Arial"/>
          <w:spacing w:val="-8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spacing w:val="-7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.</w:t>
      </w:r>
      <w:r w:rsidRPr="00944F20">
        <w:rPr>
          <w:rFonts w:ascii="Arial" w:eastAsia="Arial" w:hAnsi="Arial" w:cs="Arial"/>
          <w:spacing w:val="-7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5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7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/</w:t>
      </w:r>
      <w:r w:rsidRPr="00944F20">
        <w:rPr>
          <w:rFonts w:ascii="Arial" w:eastAsia="Arial" w:hAnsi="Arial" w:cs="Arial"/>
          <w:sz w:val="22"/>
          <w:szCs w:val="22"/>
          <w:lang w:val="fr-FR"/>
        </w:rPr>
        <w:t>2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0</w:t>
      </w:r>
      <w:r w:rsidRPr="00944F20">
        <w:rPr>
          <w:rFonts w:ascii="Arial" w:eastAsia="Arial" w:hAnsi="Arial" w:cs="Arial"/>
          <w:sz w:val="22"/>
          <w:szCs w:val="22"/>
          <w:lang w:val="fr-FR"/>
        </w:rPr>
        <w:t>02</w:t>
      </w:r>
      <w:r w:rsidRPr="00944F20">
        <w:rPr>
          <w:rFonts w:ascii="Arial" w:eastAsia="Arial" w:hAnsi="Arial" w:cs="Arial"/>
          <w:spacing w:val="-1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nt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proofErr w:type="spellEnd"/>
      <w:r w:rsidRPr="00944F20">
        <w:rPr>
          <w:rFonts w:ascii="Arial" w:eastAsia="Arial" w:hAnsi="Arial" w:cs="Arial"/>
          <w:spacing w:val="-1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area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,</w:t>
      </w:r>
      <w:r w:rsidRPr="00944F20">
        <w:rPr>
          <w:rFonts w:ascii="Arial" w:eastAsia="Arial" w:hAnsi="Arial" w:cs="Arial"/>
          <w:spacing w:val="-7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ul</w:t>
      </w:r>
      <w:proofErr w:type="spellEnd"/>
      <w:r w:rsidRPr="00944F20">
        <w:rPr>
          <w:rFonts w:ascii="Arial" w:eastAsia="Arial" w:hAnsi="Arial" w:cs="Arial"/>
          <w:spacing w:val="-9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prin</w:t>
      </w:r>
      <w:r w:rsidRPr="00944F20">
        <w:rPr>
          <w:rFonts w:ascii="Arial" w:eastAsia="Arial" w:hAnsi="Arial" w:cs="Arial"/>
          <w:spacing w:val="-9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are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si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cu</w:t>
      </w:r>
      <w:proofErr w:type="spellEnd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j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za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si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z w:val="22"/>
          <w:szCs w:val="22"/>
          <w:lang w:val="fr-FR"/>
        </w:rPr>
        <w:t>z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ea</w:t>
      </w:r>
      <w:proofErr w:type="spellEnd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proofErr w:type="spellStart"/>
      <w:proofErr w:type="gram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eri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or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>;</w:t>
      </w:r>
      <w:proofErr w:type="gramEnd"/>
    </w:p>
    <w:p w14:paraId="4F76887D" w14:textId="77777777" w:rsidR="007123C4" w:rsidRPr="00944F20" w:rsidRDefault="00000000">
      <w:pPr>
        <w:spacing w:line="240" w:lineRule="exact"/>
        <w:ind w:left="1146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Arial" w:eastAsia="Arial" w:hAnsi="Arial" w:cs="Arial"/>
          <w:sz w:val="22"/>
          <w:szCs w:val="22"/>
          <w:lang w:val="fr-FR"/>
        </w:rPr>
        <w:t>h)</w:t>
      </w:r>
      <w:r w:rsidRPr="00944F20">
        <w:rPr>
          <w:rFonts w:ascii="Arial" w:eastAsia="Arial" w:hAnsi="Arial" w:cs="Arial"/>
          <w:spacing w:val="7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pe</w:t>
      </w:r>
      <w:proofErr w:type="spellEnd"/>
      <w:r w:rsidRPr="00944F20">
        <w:rPr>
          <w:rFonts w:ascii="Arial" w:eastAsia="Arial" w:hAnsi="Arial" w:cs="Arial"/>
          <w:spacing w:val="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proofErr w:type="spellEnd"/>
      <w:r w:rsidRPr="00944F20">
        <w:rPr>
          <w:rFonts w:ascii="Arial" w:eastAsia="Arial" w:hAnsi="Arial" w:cs="Arial"/>
          <w:spacing w:val="6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spacing w:val="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ev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5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5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ere</w:t>
      </w:r>
      <w:proofErr w:type="spellEnd"/>
      <w:r w:rsidRPr="00944F20">
        <w:rPr>
          <w:rFonts w:ascii="Arial" w:eastAsia="Arial" w:hAnsi="Arial" w:cs="Arial"/>
          <w:spacing w:val="4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diil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or</w:t>
      </w:r>
      <w:proofErr w:type="spellEnd"/>
      <w:r w:rsidRPr="00944F20">
        <w:rPr>
          <w:rFonts w:ascii="Arial" w:eastAsia="Arial" w:hAnsi="Arial" w:cs="Arial"/>
          <w:spacing w:val="5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se</w:t>
      </w:r>
      <w:r w:rsidRPr="00944F20">
        <w:rPr>
          <w:rFonts w:ascii="Arial" w:eastAsia="Arial" w:hAnsi="Arial" w:cs="Arial"/>
          <w:spacing w:val="3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v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4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es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5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pr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ve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eri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6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or</w:t>
      </w:r>
      <w:proofErr w:type="spellEnd"/>
      <w:r w:rsidRPr="00944F20">
        <w:rPr>
          <w:rFonts w:ascii="Arial" w:eastAsia="Arial" w:hAnsi="Arial" w:cs="Arial"/>
          <w:spacing w:val="5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</w:p>
    <w:p w14:paraId="115F117C" w14:textId="77777777" w:rsidR="007123C4" w:rsidRPr="00944F20" w:rsidRDefault="00000000">
      <w:pPr>
        <w:spacing w:before="1"/>
        <w:ind w:left="1146"/>
        <w:rPr>
          <w:rFonts w:ascii="Arial" w:eastAsia="Arial" w:hAnsi="Arial" w:cs="Arial"/>
          <w:sz w:val="22"/>
          <w:szCs w:val="22"/>
          <w:lang w:val="fr-FR"/>
        </w:rPr>
      </w:pPr>
      <w:proofErr w:type="gramStart"/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rm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ve:</w:t>
      </w:r>
      <w:proofErr w:type="gram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         </w:t>
      </w:r>
      <w:r w:rsidRPr="00944F20">
        <w:rPr>
          <w:rFonts w:ascii="Arial" w:eastAsia="Arial" w:hAnsi="Arial" w:cs="Arial"/>
          <w:spacing w:val="5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H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.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.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. </w:t>
      </w:r>
      <w:r w:rsidRPr="00944F20">
        <w:rPr>
          <w:rFonts w:ascii="Arial" w:eastAsia="Arial" w:hAnsi="Arial" w:cs="Arial"/>
          <w:spacing w:val="48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7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1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/</w:t>
      </w:r>
      <w:r w:rsidRPr="00944F20">
        <w:rPr>
          <w:rFonts w:ascii="Arial" w:eastAsia="Arial" w:hAnsi="Arial" w:cs="Arial"/>
          <w:sz w:val="22"/>
          <w:szCs w:val="22"/>
          <w:lang w:val="fr-FR"/>
        </w:rPr>
        <w:t>1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9</w:t>
      </w:r>
      <w:r w:rsidRPr="00944F20">
        <w:rPr>
          <w:rFonts w:ascii="Arial" w:eastAsia="Arial" w:hAnsi="Arial" w:cs="Arial"/>
          <w:sz w:val="22"/>
          <w:szCs w:val="22"/>
          <w:lang w:val="fr-FR"/>
        </w:rPr>
        <w:t>9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6</w:t>
      </w:r>
      <w:r w:rsidRPr="00944F20">
        <w:rPr>
          <w:rFonts w:ascii="Arial" w:eastAsia="Arial" w:hAnsi="Arial" w:cs="Arial"/>
          <w:sz w:val="22"/>
          <w:szCs w:val="22"/>
          <w:lang w:val="fr-FR"/>
        </w:rPr>
        <w:t>,</w:t>
      </w:r>
      <w:r w:rsidRPr="00944F20">
        <w:rPr>
          <w:rFonts w:ascii="Arial" w:eastAsia="Arial" w:hAnsi="Arial" w:cs="Arial"/>
          <w:spacing w:val="24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ea</w:t>
      </w:r>
      <w:proofErr w:type="spellEnd"/>
      <w:r w:rsidRPr="00944F20">
        <w:rPr>
          <w:rFonts w:ascii="Arial" w:eastAsia="Arial" w:hAnsi="Arial" w:cs="Arial"/>
          <w:spacing w:val="2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nr.</w:t>
      </w:r>
      <w:r w:rsidRPr="00944F20">
        <w:rPr>
          <w:rFonts w:ascii="Arial" w:eastAsia="Arial" w:hAnsi="Arial" w:cs="Arial"/>
          <w:spacing w:val="25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2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1</w:t>
      </w:r>
      <w:r w:rsidRPr="00944F20">
        <w:rPr>
          <w:rFonts w:ascii="Arial" w:eastAsia="Arial" w:hAnsi="Arial" w:cs="Arial"/>
          <w:sz w:val="22"/>
          <w:szCs w:val="22"/>
          <w:lang w:val="fr-FR"/>
        </w:rPr>
        <w:t>2/1997</w:t>
      </w:r>
      <w:r w:rsidRPr="00944F20">
        <w:rPr>
          <w:rFonts w:ascii="Arial" w:eastAsia="Arial" w:hAnsi="Arial" w:cs="Arial"/>
          <w:spacing w:val="20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cata</w:t>
      </w:r>
      <w:proofErr w:type="spellEnd"/>
      <w:r w:rsidRPr="00944F20">
        <w:rPr>
          <w:rFonts w:ascii="Arial" w:eastAsia="Arial" w:hAnsi="Arial" w:cs="Arial"/>
          <w:spacing w:val="2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prin</w:t>
      </w:r>
      <w:r w:rsidRPr="00944F20">
        <w:rPr>
          <w:rFonts w:ascii="Arial" w:eastAsia="Arial" w:hAnsi="Arial" w:cs="Arial"/>
          <w:spacing w:val="2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z w:val="22"/>
          <w:szCs w:val="22"/>
          <w:lang w:val="fr-FR"/>
        </w:rPr>
        <w:t>G</w:t>
      </w:r>
      <w:r w:rsidRPr="00944F20">
        <w:rPr>
          <w:rFonts w:ascii="Arial" w:eastAsia="Arial" w:hAnsi="Arial" w:cs="Arial"/>
          <w:spacing w:val="25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1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1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4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/</w:t>
      </w:r>
      <w:r w:rsidRPr="00944F20">
        <w:rPr>
          <w:rFonts w:ascii="Arial" w:eastAsia="Arial" w:hAnsi="Arial" w:cs="Arial"/>
          <w:sz w:val="22"/>
          <w:szCs w:val="22"/>
          <w:lang w:val="fr-FR"/>
        </w:rPr>
        <w:t>2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0</w:t>
      </w:r>
      <w:r w:rsidRPr="00944F20">
        <w:rPr>
          <w:rFonts w:ascii="Arial" w:eastAsia="Arial" w:hAnsi="Arial" w:cs="Arial"/>
          <w:sz w:val="22"/>
          <w:szCs w:val="22"/>
          <w:lang w:val="fr-FR"/>
        </w:rPr>
        <w:t>0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0</w:t>
      </w:r>
      <w:r w:rsidRPr="00944F20">
        <w:rPr>
          <w:rFonts w:ascii="Arial" w:eastAsia="Arial" w:hAnsi="Arial" w:cs="Arial"/>
          <w:sz w:val="22"/>
          <w:szCs w:val="22"/>
          <w:lang w:val="fr-FR"/>
        </w:rPr>
        <w:t>,</w:t>
      </w:r>
      <w:r w:rsidRPr="00944F20">
        <w:rPr>
          <w:rFonts w:ascii="Arial" w:eastAsia="Arial" w:hAnsi="Arial" w:cs="Arial"/>
          <w:spacing w:val="2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.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.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.</w:t>
      </w:r>
    </w:p>
    <w:p w14:paraId="072E6F02" w14:textId="77777777" w:rsidR="007123C4" w:rsidRPr="00944F20" w:rsidRDefault="00000000">
      <w:pPr>
        <w:spacing w:line="240" w:lineRule="exact"/>
        <w:ind w:left="1146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Arial" w:eastAsia="Arial" w:hAnsi="Arial" w:cs="Arial"/>
          <w:sz w:val="22"/>
          <w:szCs w:val="22"/>
          <w:lang w:val="fr-FR"/>
        </w:rPr>
        <w:t>7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7</w:t>
      </w:r>
      <w:r w:rsidRPr="00944F20">
        <w:rPr>
          <w:rFonts w:ascii="Arial" w:eastAsia="Arial" w:hAnsi="Arial" w:cs="Arial"/>
          <w:sz w:val="22"/>
          <w:szCs w:val="22"/>
          <w:lang w:val="fr-FR"/>
        </w:rPr>
        <w:t>5/199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8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, 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D.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G.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.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S.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.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0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0</w:t>
      </w:r>
      <w:r w:rsidRPr="00944F20">
        <w:rPr>
          <w:rFonts w:ascii="Arial" w:eastAsia="Arial" w:hAnsi="Arial" w:cs="Arial"/>
          <w:sz w:val="22"/>
          <w:szCs w:val="22"/>
          <w:lang w:val="fr-FR"/>
        </w:rPr>
        <w:t>1/199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9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, 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D.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G.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.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S.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.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0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0</w:t>
      </w:r>
      <w:r w:rsidRPr="00944F20">
        <w:rPr>
          <w:rFonts w:ascii="Arial" w:eastAsia="Arial" w:hAnsi="Arial" w:cs="Arial"/>
          <w:sz w:val="22"/>
          <w:szCs w:val="22"/>
          <w:lang w:val="fr-FR"/>
        </w:rPr>
        <w:t>2/</w:t>
      </w:r>
      <w:proofErr w:type="gramStart"/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2</w:t>
      </w:r>
      <w:r w:rsidRPr="00944F20">
        <w:rPr>
          <w:rFonts w:ascii="Arial" w:eastAsia="Arial" w:hAnsi="Arial" w:cs="Arial"/>
          <w:sz w:val="22"/>
          <w:szCs w:val="22"/>
          <w:lang w:val="fr-FR"/>
        </w:rPr>
        <w:t>0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0</w:t>
      </w:r>
      <w:r w:rsidRPr="00944F20">
        <w:rPr>
          <w:rFonts w:ascii="Arial" w:eastAsia="Arial" w:hAnsi="Arial" w:cs="Arial"/>
          <w:sz w:val="22"/>
          <w:szCs w:val="22"/>
          <w:lang w:val="fr-FR"/>
        </w:rPr>
        <w:t>0;</w:t>
      </w:r>
      <w:proofErr w:type="gramEnd"/>
    </w:p>
    <w:p w14:paraId="1B65529B" w14:textId="77777777" w:rsidR="007123C4" w:rsidRPr="00944F20" w:rsidRDefault="00000000">
      <w:pPr>
        <w:spacing w:before="1"/>
        <w:ind w:left="1146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)</w:t>
      </w:r>
      <w:r w:rsidRPr="00944F20">
        <w:rPr>
          <w:rFonts w:ascii="Arial" w:eastAsia="Arial" w:hAnsi="Arial" w:cs="Arial"/>
          <w:spacing w:val="1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1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sp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ce</w:t>
      </w:r>
      <w:proofErr w:type="spellEnd"/>
      <w:r w:rsidRPr="00944F20">
        <w:rPr>
          <w:rFonts w:ascii="Arial" w:eastAsia="Arial" w:hAnsi="Arial" w:cs="Arial"/>
          <w:spacing w:val="1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proofErr w:type="spellEnd"/>
      <w:r w:rsidRPr="00944F20">
        <w:rPr>
          <w:rFonts w:ascii="Arial" w:eastAsia="Arial" w:hAnsi="Arial" w:cs="Arial"/>
          <w:spacing w:val="1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vo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spacing w:val="1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si</w:t>
      </w:r>
      <w:r w:rsidRPr="00944F20">
        <w:rPr>
          <w:rFonts w:ascii="Arial" w:eastAsia="Arial" w:hAnsi="Arial" w:cs="Arial"/>
          <w:spacing w:val="10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pro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c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i</w:t>
      </w:r>
      <w:proofErr w:type="spellEnd"/>
      <w:r w:rsidRPr="00944F20">
        <w:rPr>
          <w:rFonts w:ascii="Arial" w:eastAsia="Arial" w:hAnsi="Arial" w:cs="Arial"/>
          <w:spacing w:val="1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t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coros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ve</w:t>
      </w:r>
      <w:proofErr w:type="spellEnd"/>
      <w:r w:rsidRPr="00944F20">
        <w:rPr>
          <w:rFonts w:ascii="Arial" w:eastAsia="Arial" w:hAnsi="Arial" w:cs="Arial"/>
          <w:spacing w:val="11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b</w:t>
      </w:r>
      <w:r w:rsidRPr="00944F20">
        <w:rPr>
          <w:rFonts w:ascii="Arial" w:eastAsia="Arial" w:hAnsi="Arial" w:cs="Arial"/>
          <w:sz w:val="22"/>
          <w:szCs w:val="22"/>
          <w:lang w:val="fr-FR"/>
        </w:rPr>
        <w:t>ate</w:t>
      </w:r>
      <w:proofErr w:type="spellEnd"/>
      <w:r w:rsidRPr="00944F20">
        <w:rPr>
          <w:rFonts w:ascii="Arial" w:eastAsia="Arial" w:hAnsi="Arial" w:cs="Arial"/>
          <w:spacing w:val="1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0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ord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1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MM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.</w:t>
      </w:r>
    </w:p>
    <w:p w14:paraId="191EC49A" w14:textId="77777777" w:rsidR="007123C4" w:rsidRPr="00944F20" w:rsidRDefault="00000000">
      <w:pPr>
        <w:spacing w:line="240" w:lineRule="exact"/>
        <w:ind w:left="1146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Arial" w:eastAsia="Arial" w:hAnsi="Arial" w:cs="Arial"/>
          <w:sz w:val="22"/>
          <w:szCs w:val="22"/>
          <w:lang w:val="fr-FR"/>
        </w:rPr>
        <w:t>1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1</w:t>
      </w:r>
      <w:r w:rsidRPr="00944F20">
        <w:rPr>
          <w:rFonts w:ascii="Arial" w:eastAsia="Arial" w:hAnsi="Arial" w:cs="Arial"/>
          <w:sz w:val="22"/>
          <w:szCs w:val="22"/>
          <w:lang w:val="fr-FR"/>
        </w:rPr>
        <w:t>8/1996 si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7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0</w:t>
      </w:r>
      <w:r w:rsidRPr="00944F20">
        <w:rPr>
          <w:rFonts w:ascii="Arial" w:eastAsia="Arial" w:hAnsi="Arial" w:cs="Arial"/>
          <w:sz w:val="22"/>
          <w:szCs w:val="22"/>
          <w:lang w:val="fr-FR"/>
        </w:rPr>
        <w:t>0/</w:t>
      </w:r>
      <w:proofErr w:type="gramStart"/>
      <w:r w:rsidRPr="00944F20">
        <w:rPr>
          <w:rFonts w:ascii="Arial" w:eastAsia="Arial" w:hAnsi="Arial" w:cs="Arial"/>
          <w:sz w:val="22"/>
          <w:szCs w:val="22"/>
          <w:lang w:val="fr-FR"/>
        </w:rPr>
        <w:t>199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9</w:t>
      </w:r>
      <w:r w:rsidRPr="00944F20">
        <w:rPr>
          <w:rFonts w:ascii="Arial" w:eastAsia="Arial" w:hAnsi="Arial" w:cs="Arial"/>
          <w:sz w:val="22"/>
          <w:szCs w:val="22"/>
          <w:lang w:val="fr-FR"/>
        </w:rPr>
        <w:t>;</w:t>
      </w:r>
      <w:proofErr w:type="gramEnd"/>
    </w:p>
    <w:p w14:paraId="4C68F594" w14:textId="77777777" w:rsidR="007123C4" w:rsidRPr="00944F20" w:rsidRDefault="00000000">
      <w:pPr>
        <w:spacing w:before="1"/>
        <w:ind w:left="1146"/>
        <w:rPr>
          <w:rFonts w:ascii="Arial" w:eastAsia="Arial" w:hAnsi="Arial" w:cs="Arial"/>
          <w:sz w:val="22"/>
          <w:szCs w:val="22"/>
          <w:lang w:val="fr-FR"/>
        </w:rPr>
      </w:pP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j</w:t>
      </w:r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) </w:t>
      </w:r>
      <w:proofErr w:type="spellStart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oc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e</w:t>
      </w:r>
      <w:proofErr w:type="spellEnd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de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z w:val="22"/>
          <w:szCs w:val="22"/>
          <w:lang w:val="fr-FR"/>
        </w:rPr>
        <w:t>ca</w:t>
      </w:r>
      <w:proofErr w:type="spellEnd"/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vor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semna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li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zate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z w:val="22"/>
          <w:szCs w:val="22"/>
          <w:lang w:val="fr-FR"/>
        </w:rPr>
        <w:t>co</w:t>
      </w:r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f</w:t>
      </w:r>
      <w:r w:rsidRPr="00944F20">
        <w:rPr>
          <w:rFonts w:ascii="Arial" w:eastAsia="Arial" w:hAnsi="Arial" w:cs="Arial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m</w:t>
      </w:r>
      <w:proofErr w:type="spellEnd"/>
      <w:r w:rsidRPr="00944F20">
        <w:rPr>
          <w:rFonts w:ascii="Arial" w:eastAsia="Arial" w:hAnsi="Arial" w:cs="Arial"/>
          <w:spacing w:val="3"/>
          <w:sz w:val="22"/>
          <w:szCs w:val="22"/>
          <w:lang w:val="fr-FR"/>
        </w:rPr>
        <w:t xml:space="preserve"> </w:t>
      </w:r>
      <w:proofErr w:type="spellStart"/>
      <w:r w:rsidRPr="00944F20">
        <w:rPr>
          <w:rFonts w:ascii="Arial" w:eastAsia="Arial" w:hAnsi="Arial" w:cs="Arial"/>
          <w:spacing w:val="-3"/>
          <w:sz w:val="22"/>
          <w:szCs w:val="22"/>
          <w:lang w:val="fr-FR"/>
        </w:rPr>
        <w:t>o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d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i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ul</w:t>
      </w:r>
      <w:r w:rsidRPr="00944F20">
        <w:rPr>
          <w:rFonts w:ascii="Arial" w:eastAsia="Arial" w:hAnsi="Arial" w:cs="Arial"/>
          <w:sz w:val="22"/>
          <w:szCs w:val="22"/>
          <w:lang w:val="fr-FR"/>
        </w:rPr>
        <w:t>ui</w:t>
      </w:r>
      <w:proofErr w:type="spellEnd"/>
      <w:r w:rsidRPr="00944F20">
        <w:rPr>
          <w:rFonts w:ascii="Arial" w:eastAsia="Arial" w:hAnsi="Arial" w:cs="Arial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>MM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P</w:t>
      </w:r>
      <w:r w:rsidRPr="00944F20">
        <w:rPr>
          <w:rFonts w:ascii="Arial" w:eastAsia="Arial" w:hAnsi="Arial" w:cs="Arial"/>
          <w:sz w:val="22"/>
          <w:szCs w:val="22"/>
          <w:lang w:val="fr-FR"/>
        </w:rPr>
        <w:t>S</w:t>
      </w:r>
      <w:r w:rsidRPr="00944F20">
        <w:rPr>
          <w:rFonts w:ascii="Arial" w:eastAsia="Arial" w:hAnsi="Arial" w:cs="Arial"/>
          <w:spacing w:val="1"/>
          <w:sz w:val="22"/>
          <w:szCs w:val="22"/>
          <w:lang w:val="fr-FR"/>
        </w:rPr>
        <w:t xml:space="preserve"> </w:t>
      </w:r>
      <w:r w:rsidRPr="00944F20">
        <w:rPr>
          <w:rFonts w:ascii="Arial" w:eastAsia="Arial" w:hAnsi="Arial" w:cs="Arial"/>
          <w:sz w:val="22"/>
          <w:szCs w:val="22"/>
          <w:lang w:val="fr-FR"/>
        </w:rPr>
        <w:t>n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r</w:t>
      </w:r>
      <w:r w:rsidRPr="00944F20">
        <w:rPr>
          <w:rFonts w:ascii="Arial" w:eastAsia="Arial" w:hAnsi="Arial" w:cs="Arial"/>
          <w:sz w:val="22"/>
          <w:szCs w:val="22"/>
          <w:lang w:val="fr-FR"/>
        </w:rPr>
        <w:t>. 5</w:t>
      </w:r>
      <w:r w:rsidRPr="00944F20">
        <w:rPr>
          <w:rFonts w:ascii="Arial" w:eastAsia="Arial" w:hAnsi="Arial" w:cs="Arial"/>
          <w:spacing w:val="-1"/>
          <w:sz w:val="22"/>
          <w:szCs w:val="22"/>
          <w:lang w:val="fr-FR"/>
        </w:rPr>
        <w:t>9</w:t>
      </w:r>
      <w:r w:rsidRPr="00944F20">
        <w:rPr>
          <w:rFonts w:ascii="Arial" w:eastAsia="Arial" w:hAnsi="Arial" w:cs="Arial"/>
          <w:sz w:val="22"/>
          <w:szCs w:val="22"/>
          <w:lang w:val="fr-FR"/>
        </w:rPr>
        <w:t>9/1</w:t>
      </w:r>
      <w:r w:rsidRPr="00944F20">
        <w:rPr>
          <w:rFonts w:ascii="Arial" w:eastAsia="Arial" w:hAnsi="Arial" w:cs="Arial"/>
          <w:spacing w:val="-2"/>
          <w:sz w:val="22"/>
          <w:szCs w:val="22"/>
          <w:lang w:val="fr-FR"/>
        </w:rPr>
        <w:t>9</w:t>
      </w:r>
      <w:r w:rsidRPr="00944F20">
        <w:rPr>
          <w:rFonts w:ascii="Arial" w:eastAsia="Arial" w:hAnsi="Arial" w:cs="Arial"/>
          <w:sz w:val="22"/>
          <w:szCs w:val="22"/>
          <w:lang w:val="fr-FR"/>
        </w:rPr>
        <w:t>97</w:t>
      </w:r>
    </w:p>
    <w:p w14:paraId="71A1F9FE" w14:textId="77777777" w:rsidR="007123C4" w:rsidRPr="00944F20" w:rsidRDefault="007123C4">
      <w:pPr>
        <w:spacing w:before="8" w:line="100" w:lineRule="exact"/>
        <w:rPr>
          <w:sz w:val="10"/>
          <w:szCs w:val="10"/>
          <w:lang w:val="fr-FR"/>
        </w:rPr>
      </w:pPr>
    </w:p>
    <w:p w14:paraId="6E006D32" w14:textId="77777777" w:rsidR="007123C4" w:rsidRPr="00944F20" w:rsidRDefault="007123C4">
      <w:pPr>
        <w:spacing w:line="200" w:lineRule="exact"/>
        <w:rPr>
          <w:lang w:val="fr-FR"/>
        </w:rPr>
      </w:pPr>
    </w:p>
    <w:p w14:paraId="216A14F9" w14:textId="77777777" w:rsidR="007123C4" w:rsidRPr="00944F20" w:rsidRDefault="007123C4">
      <w:pPr>
        <w:spacing w:line="200" w:lineRule="exact"/>
        <w:rPr>
          <w:lang w:val="fr-FR"/>
        </w:rPr>
      </w:pPr>
    </w:p>
    <w:p w14:paraId="7DB34708" w14:textId="77777777" w:rsidR="007123C4" w:rsidRDefault="00000000">
      <w:pPr>
        <w:ind w:left="58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11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A</w:t>
      </w:r>
      <w:r>
        <w:rPr>
          <w:rFonts w:ascii="Arial" w:eastAsia="Arial" w:hAnsi="Arial" w:cs="Arial"/>
          <w:b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spacing w:val="2"/>
          <w:sz w:val="24"/>
          <w:szCs w:val="24"/>
        </w:rPr>
        <w:t>T</w:t>
      </w:r>
      <w:r>
        <w:rPr>
          <w:rFonts w:ascii="Arial" w:eastAsia="Arial" w:hAnsi="Arial" w:cs="Arial"/>
          <w:b/>
          <w:sz w:val="24"/>
          <w:szCs w:val="24"/>
        </w:rPr>
        <w:t>E</w:t>
      </w:r>
      <w:r>
        <w:rPr>
          <w:rFonts w:ascii="Arial" w:eastAsia="Arial" w:hAnsi="Arial" w:cs="Arial"/>
          <w:b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sz w:val="24"/>
          <w:szCs w:val="24"/>
        </w:rPr>
        <w:t>ASU</w:t>
      </w:r>
      <w:r>
        <w:rPr>
          <w:rFonts w:ascii="Arial" w:eastAsia="Arial" w:hAnsi="Arial" w:cs="Arial"/>
          <w:b/>
          <w:spacing w:val="-1"/>
          <w:sz w:val="24"/>
          <w:szCs w:val="24"/>
        </w:rPr>
        <w:t>R</w:t>
      </w:r>
      <w:r>
        <w:rPr>
          <w:rFonts w:ascii="Arial" w:eastAsia="Arial" w:hAnsi="Arial" w:cs="Arial"/>
          <w:b/>
          <w:sz w:val="24"/>
          <w:szCs w:val="24"/>
        </w:rPr>
        <w:t>A</w:t>
      </w:r>
      <w:r>
        <w:rPr>
          <w:rFonts w:ascii="Arial" w:eastAsia="Arial" w:hAnsi="Arial" w:cs="Arial"/>
          <w:b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spacing w:val="-2"/>
          <w:sz w:val="24"/>
          <w:szCs w:val="24"/>
        </w:rPr>
        <w:t>O</w:t>
      </w:r>
      <w:r>
        <w:rPr>
          <w:rFonts w:ascii="Arial" w:eastAsia="Arial" w:hAnsi="Arial" w:cs="Arial"/>
          <w:b/>
          <w:sz w:val="24"/>
          <w:szCs w:val="24"/>
        </w:rPr>
        <w:t xml:space="preserve">RI </w:t>
      </w:r>
      <w:r>
        <w:rPr>
          <w:rFonts w:ascii="Arial" w:eastAsia="Arial" w:hAnsi="Arial" w:cs="Arial"/>
          <w:b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I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FI</w:t>
      </w:r>
      <w:r>
        <w:rPr>
          <w:rFonts w:ascii="Arial" w:eastAsia="Arial" w:hAnsi="Arial" w:cs="Arial"/>
          <w:b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E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2"/>
          <w:sz w:val="24"/>
          <w:szCs w:val="24"/>
        </w:rPr>
        <w:t>T</w:t>
      </w:r>
      <w:r>
        <w:rPr>
          <w:rFonts w:ascii="Arial" w:eastAsia="Arial" w:hAnsi="Arial" w:cs="Arial"/>
          <w:b/>
          <w:sz w:val="24"/>
          <w:szCs w:val="24"/>
        </w:rPr>
        <w:t>EH</w:t>
      </w:r>
      <w:r>
        <w:rPr>
          <w:rFonts w:ascii="Arial" w:eastAsia="Arial" w:hAnsi="Arial" w:cs="Arial"/>
          <w:b/>
          <w:spacing w:val="-1"/>
          <w:sz w:val="24"/>
          <w:szCs w:val="24"/>
        </w:rPr>
        <w:t>N</w:t>
      </w:r>
      <w:r>
        <w:rPr>
          <w:rFonts w:ascii="Arial" w:eastAsia="Arial" w:hAnsi="Arial" w:cs="Arial"/>
          <w:b/>
          <w:sz w:val="24"/>
          <w:szCs w:val="24"/>
        </w:rPr>
        <w:t>ICE</w:t>
      </w:r>
    </w:p>
    <w:p w14:paraId="61B8EF0C" w14:textId="77777777" w:rsidR="007123C4" w:rsidRDefault="007123C4">
      <w:pPr>
        <w:spacing w:before="1" w:line="260" w:lineRule="exact"/>
        <w:rPr>
          <w:sz w:val="26"/>
          <w:szCs w:val="26"/>
        </w:rPr>
      </w:pPr>
    </w:p>
    <w:p w14:paraId="0EB783FE" w14:textId="77777777" w:rsidR="007123C4" w:rsidRDefault="00000000">
      <w:pPr>
        <w:ind w:left="1146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preze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ate</w:t>
      </w:r>
      <w:proofErr w:type="spellEnd"/>
      <w:r>
        <w:rPr>
          <w:rFonts w:ascii="Arial" w:eastAsia="Arial" w:hAnsi="Arial" w:cs="Arial"/>
          <w:spacing w:val="-1"/>
          <w:sz w:val="22"/>
          <w:szCs w:val="22"/>
        </w:rPr>
        <w:t xml:space="preserve"> i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b/>
          <w:spacing w:val="1"/>
          <w:sz w:val="22"/>
          <w:szCs w:val="22"/>
        </w:rPr>
        <w:t>A</w:t>
      </w:r>
      <w:r>
        <w:rPr>
          <w:rFonts w:ascii="Arial" w:eastAsia="Arial" w:hAnsi="Arial" w:cs="Arial"/>
          <w:b/>
          <w:spacing w:val="-1"/>
          <w:sz w:val="22"/>
          <w:szCs w:val="22"/>
        </w:rPr>
        <w:t>N</w:t>
      </w:r>
      <w:r>
        <w:rPr>
          <w:rFonts w:ascii="Arial" w:eastAsia="Arial" w:hAnsi="Arial" w:cs="Arial"/>
          <w:b/>
          <w:spacing w:val="-3"/>
          <w:sz w:val="22"/>
          <w:szCs w:val="22"/>
        </w:rPr>
        <w:t>E</w:t>
      </w:r>
      <w:r>
        <w:rPr>
          <w:rFonts w:ascii="Arial" w:eastAsia="Arial" w:hAnsi="Arial" w:cs="Arial"/>
          <w:b/>
          <w:spacing w:val="-1"/>
          <w:sz w:val="22"/>
          <w:szCs w:val="22"/>
        </w:rPr>
        <w:t>X</w:t>
      </w:r>
      <w:r>
        <w:rPr>
          <w:rFonts w:ascii="Arial" w:eastAsia="Arial" w:hAnsi="Arial" w:cs="Arial"/>
          <w:b/>
          <w:sz w:val="22"/>
          <w:szCs w:val="22"/>
        </w:rPr>
        <w:t>A</w:t>
      </w:r>
      <w:r>
        <w:rPr>
          <w:rFonts w:ascii="Arial" w:eastAsia="Arial" w:hAnsi="Arial" w:cs="Arial"/>
          <w:b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1</w:t>
      </w:r>
    </w:p>
    <w:p w14:paraId="314F5894" w14:textId="77777777" w:rsidR="007123C4" w:rsidRDefault="007123C4">
      <w:pPr>
        <w:spacing w:before="2" w:line="140" w:lineRule="exact"/>
        <w:rPr>
          <w:sz w:val="14"/>
          <w:szCs w:val="14"/>
        </w:rPr>
      </w:pPr>
    </w:p>
    <w:p w14:paraId="4C05ED2C" w14:textId="77777777" w:rsidR="007123C4" w:rsidRDefault="007123C4">
      <w:pPr>
        <w:spacing w:line="200" w:lineRule="exact"/>
      </w:pPr>
    </w:p>
    <w:p w14:paraId="1A688ECC" w14:textId="77777777" w:rsidR="007123C4" w:rsidRDefault="007123C4">
      <w:pPr>
        <w:spacing w:line="200" w:lineRule="exact"/>
      </w:pPr>
    </w:p>
    <w:p w14:paraId="383AEB79" w14:textId="77777777" w:rsidR="007123C4" w:rsidRDefault="007123C4">
      <w:pPr>
        <w:spacing w:line="200" w:lineRule="exact"/>
      </w:pPr>
    </w:p>
    <w:p w14:paraId="47683FBF" w14:textId="77777777" w:rsidR="007123C4" w:rsidRDefault="007123C4">
      <w:pPr>
        <w:spacing w:line="200" w:lineRule="exact"/>
      </w:pPr>
    </w:p>
    <w:p w14:paraId="05626479" w14:textId="77777777" w:rsidR="007123C4" w:rsidRDefault="007123C4">
      <w:pPr>
        <w:spacing w:line="200" w:lineRule="exact"/>
      </w:pPr>
    </w:p>
    <w:p w14:paraId="2AB52085" w14:textId="77777777" w:rsidR="007123C4" w:rsidRDefault="007123C4">
      <w:pPr>
        <w:spacing w:line="200" w:lineRule="exact"/>
      </w:pPr>
    </w:p>
    <w:p w14:paraId="01AD4864" w14:textId="77777777" w:rsidR="007123C4" w:rsidRDefault="007123C4">
      <w:pPr>
        <w:spacing w:line="200" w:lineRule="exact"/>
      </w:pPr>
    </w:p>
    <w:tbl>
      <w:tblPr>
        <w:tblW w:w="0" w:type="auto"/>
        <w:tblInd w:w="1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3"/>
        <w:gridCol w:w="1985"/>
        <w:gridCol w:w="3543"/>
        <w:gridCol w:w="994"/>
      </w:tblGrid>
      <w:tr w:rsidR="007123C4" w14:paraId="0BA4EE24" w14:textId="77777777">
        <w:trPr>
          <w:trHeight w:hRule="exact" w:val="254"/>
        </w:trPr>
        <w:tc>
          <w:tcPr>
            <w:tcW w:w="32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BECF09" w14:textId="77777777" w:rsidR="007123C4" w:rsidRDefault="00000000">
            <w:pPr>
              <w:spacing w:line="240" w:lineRule="exact"/>
              <w:ind w:left="10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T</w:t>
            </w:r>
            <w:r>
              <w:rPr>
                <w:rFonts w:ascii="Calibri" w:eastAsia="Calibri" w:hAnsi="Calibri" w:cs="Calibri"/>
                <w:spacing w:val="1"/>
              </w:rPr>
              <w:t>EHN</w:t>
            </w:r>
            <w:r>
              <w:rPr>
                <w:rFonts w:ascii="Calibri" w:eastAsia="Calibri" w:hAnsi="Calibri" w:cs="Calibri"/>
              </w:rPr>
              <w:t>OMO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  <w:spacing w:val="-1"/>
              </w:rPr>
              <w:t>T</w:t>
            </w:r>
            <w:r>
              <w:rPr>
                <w:rFonts w:ascii="Calibri" w:eastAsia="Calibri" w:hAnsi="Calibri" w:cs="Calibri"/>
              </w:rPr>
              <w:t>AJ</w:t>
            </w:r>
            <w:r>
              <w:rPr>
                <w:rFonts w:ascii="Calibri" w:eastAsia="Calibri" w:hAnsi="Calibri" w:cs="Calibri"/>
                <w:spacing w:val="-12"/>
              </w:rPr>
              <w:t xml:space="preserve"> </w:t>
            </w:r>
            <w:r>
              <w:rPr>
                <w:rFonts w:ascii="Calibri" w:eastAsia="Calibri" w:hAnsi="Calibri" w:cs="Calibri"/>
              </w:rPr>
              <w:t>CO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  <w:spacing w:val="2"/>
              </w:rPr>
              <w:t>S</w:t>
            </w:r>
            <w:r>
              <w:rPr>
                <w:rFonts w:ascii="Calibri" w:eastAsia="Calibri" w:hAnsi="Calibri" w:cs="Calibri"/>
                <w:spacing w:val="-1"/>
              </w:rPr>
              <w:t>U</w:t>
            </w:r>
            <w:r>
              <w:rPr>
                <w:rFonts w:ascii="Calibri" w:eastAsia="Calibri" w:hAnsi="Calibri" w:cs="Calibri"/>
                <w:spacing w:val="3"/>
              </w:rPr>
              <w:t>L</w:t>
            </w:r>
            <w:r>
              <w:rPr>
                <w:rFonts w:ascii="Calibri" w:eastAsia="Calibri" w:hAnsi="Calibri" w:cs="Calibri"/>
                <w:spacing w:val="-1"/>
              </w:rPr>
              <w:t>T</w:t>
            </w:r>
            <w:r>
              <w:rPr>
                <w:rFonts w:ascii="Calibri" w:eastAsia="Calibri" w:hAnsi="Calibri" w:cs="Calibri"/>
              </w:rPr>
              <w:t>I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</w:rPr>
              <w:t>G</w:t>
            </w:r>
            <w:r>
              <w:rPr>
                <w:rFonts w:ascii="Calibri" w:eastAsia="Calibri" w:hAnsi="Calibri" w:cs="Calibri"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</w:rPr>
              <w:t>SRL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197AA5" w14:textId="77777777" w:rsidR="007123C4" w:rsidRDefault="00000000">
            <w:pPr>
              <w:spacing w:line="240" w:lineRule="exact"/>
              <w:ind w:left="16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</w:t>
            </w:r>
            <w:r>
              <w:rPr>
                <w:rFonts w:ascii="Calibri" w:eastAsia="Calibri" w:hAnsi="Calibri" w:cs="Calibri"/>
                <w:spacing w:val="-1"/>
              </w:rPr>
              <w:t>e</w:t>
            </w:r>
            <w:r>
              <w:rPr>
                <w:rFonts w:ascii="Calibri" w:eastAsia="Calibri" w:hAnsi="Calibri" w:cs="Calibri"/>
              </w:rPr>
              <w:t>ria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d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</w:rPr>
              <w:t>a</w:t>
            </w:r>
            <w:r>
              <w:rPr>
                <w:rFonts w:ascii="Calibri" w:eastAsia="Calibri" w:hAnsi="Calibri" w:cs="Calibri"/>
              </w:rPr>
              <w:t>ct</w:t>
            </w:r>
            <w:r>
              <w:rPr>
                <w:rFonts w:ascii="Calibri" w:eastAsia="Calibri" w:hAnsi="Calibri" w:cs="Calibri"/>
                <w:spacing w:val="1"/>
              </w:rPr>
              <w:t>u</w:t>
            </w:r>
            <w:r>
              <w:rPr>
                <w:rFonts w:ascii="Calibri" w:eastAsia="Calibri" w:hAnsi="Calibri" w:cs="Calibri"/>
              </w:rPr>
              <w:t>ali</w:t>
            </w:r>
            <w:r>
              <w:rPr>
                <w:rFonts w:ascii="Calibri" w:eastAsia="Calibri" w:hAnsi="Calibri" w:cs="Calibri"/>
                <w:spacing w:val="1"/>
              </w:rPr>
              <w:t>z</w:t>
            </w:r>
            <w:r>
              <w:rPr>
                <w:rFonts w:ascii="Calibri" w:eastAsia="Calibri" w:hAnsi="Calibri" w:cs="Calibri"/>
              </w:rPr>
              <w:t>ar</w:t>
            </w:r>
            <w:r>
              <w:rPr>
                <w:rFonts w:ascii="Calibri" w:eastAsia="Calibri" w:hAnsi="Calibri" w:cs="Calibri"/>
                <w:spacing w:val="-1"/>
              </w:rPr>
              <w:t>e</w:t>
            </w:r>
            <w:proofErr w:type="spellEnd"/>
            <w:r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3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82C56A" w14:textId="77777777" w:rsidR="007123C4" w:rsidRDefault="00000000">
            <w:pPr>
              <w:spacing w:line="240" w:lineRule="exact"/>
              <w:ind w:left="1464" w:right="1465"/>
              <w:jc w:val="center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w w:val="99"/>
              </w:rPr>
              <w:t>O</w:t>
            </w:r>
            <w:r>
              <w:rPr>
                <w:rFonts w:ascii="Calibri" w:eastAsia="Calibri" w:hAnsi="Calibri" w:cs="Calibri"/>
                <w:spacing w:val="1"/>
                <w:w w:val="99"/>
              </w:rPr>
              <w:t>b</w:t>
            </w:r>
            <w:r>
              <w:rPr>
                <w:rFonts w:ascii="Calibri" w:eastAsia="Calibri" w:hAnsi="Calibri" w:cs="Calibri"/>
                <w:w w:val="99"/>
              </w:rPr>
              <w:t>i</w:t>
            </w:r>
            <w:r>
              <w:rPr>
                <w:rFonts w:ascii="Calibri" w:eastAsia="Calibri" w:hAnsi="Calibri" w:cs="Calibri"/>
                <w:spacing w:val="-1"/>
                <w:w w:val="99"/>
              </w:rPr>
              <w:t>e</w:t>
            </w:r>
            <w:r>
              <w:rPr>
                <w:rFonts w:ascii="Calibri" w:eastAsia="Calibri" w:hAnsi="Calibri" w:cs="Calibri"/>
                <w:w w:val="99"/>
              </w:rPr>
              <w:t>ct</w:t>
            </w:r>
            <w:proofErr w:type="spellEnd"/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DC3333" w14:textId="77777777" w:rsidR="007123C4" w:rsidRDefault="00000000">
            <w:pPr>
              <w:spacing w:line="240" w:lineRule="exact"/>
              <w:ind w:left="32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</w:t>
            </w:r>
            <w:r>
              <w:rPr>
                <w:rFonts w:ascii="Calibri" w:eastAsia="Calibri" w:hAnsi="Calibri" w:cs="Calibri"/>
                <w:spacing w:val="1"/>
              </w:rPr>
              <w:t>a</w:t>
            </w:r>
            <w:r>
              <w:rPr>
                <w:rFonts w:ascii="Calibri" w:eastAsia="Calibri" w:hAnsi="Calibri" w:cs="Calibri"/>
              </w:rPr>
              <w:t>g.</w:t>
            </w:r>
          </w:p>
        </w:tc>
      </w:tr>
      <w:tr w:rsidR="007123C4" w14:paraId="2D21F008" w14:textId="77777777">
        <w:trPr>
          <w:trHeight w:hRule="exact" w:val="254"/>
        </w:trPr>
        <w:tc>
          <w:tcPr>
            <w:tcW w:w="32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50A0E9" w14:textId="77777777" w:rsidR="007123C4" w:rsidRDefault="00000000">
            <w:pPr>
              <w:spacing w:line="240" w:lineRule="exact"/>
              <w:ind w:left="10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c</w:t>
            </w:r>
            <w:r>
              <w:rPr>
                <w:rFonts w:ascii="Calibri" w:eastAsia="Calibri" w:hAnsi="Calibri" w:cs="Calibri"/>
                <w:spacing w:val="1"/>
              </w:rPr>
              <w:t>h</w:t>
            </w:r>
            <w:r>
              <w:rPr>
                <w:rFonts w:ascii="Calibri" w:eastAsia="Calibri" w:hAnsi="Calibri" w:cs="Calibri"/>
              </w:rPr>
              <w:t>i</w:t>
            </w:r>
            <w:r>
              <w:rPr>
                <w:rFonts w:ascii="Calibri" w:eastAsia="Calibri" w:hAnsi="Calibri" w:cs="Calibri"/>
                <w:spacing w:val="1"/>
              </w:rPr>
              <w:t>p</w:t>
            </w:r>
            <w:r>
              <w:rPr>
                <w:rFonts w:ascii="Calibri" w:eastAsia="Calibri" w:hAnsi="Calibri" w:cs="Calibri"/>
              </w:rPr>
              <w:t>am</w:t>
            </w:r>
            <w:r>
              <w:rPr>
                <w:rFonts w:ascii="Calibri" w:eastAsia="Calibri" w:hAnsi="Calibri" w:cs="Calibri"/>
                <w:spacing w:val="-1"/>
              </w:rPr>
              <w:t>e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</w:rPr>
              <w:t>te</w:t>
            </w:r>
            <w:r>
              <w:rPr>
                <w:rFonts w:ascii="Calibri" w:eastAsia="Calibri" w:hAnsi="Calibri" w:cs="Calibri"/>
                <w:spacing w:val="-1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</w:rPr>
              <w:t>h</w:t>
            </w:r>
            <w:r>
              <w:rPr>
                <w:rFonts w:ascii="Calibri" w:eastAsia="Calibri" w:hAnsi="Calibri" w:cs="Calibri"/>
              </w:rPr>
              <w:t>i</w:t>
            </w:r>
            <w:r>
              <w:rPr>
                <w:rFonts w:ascii="Calibri" w:eastAsia="Calibri" w:hAnsi="Calibri" w:cs="Calibri"/>
                <w:spacing w:val="1"/>
              </w:rPr>
              <w:t>d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m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ca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</w:rPr>
              <w:t>ice</w:t>
            </w:r>
            <w:proofErr w:type="spellEnd"/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39EF93" w14:textId="0DCFF0C8" w:rsidR="007123C4" w:rsidRDefault="009E1B63" w:rsidP="009E1B63">
            <w:pPr>
              <w:tabs>
                <w:tab w:val="left" w:pos="1308"/>
              </w:tabs>
              <w:spacing w:line="240" w:lineRule="exact"/>
              <w:ind w:left="900" w:right="26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w w:val="99"/>
              </w:rPr>
              <w:t>Rev.1</w:t>
            </w:r>
          </w:p>
        </w:tc>
        <w:tc>
          <w:tcPr>
            <w:tcW w:w="3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A8A794" w14:textId="77777777" w:rsidR="007123C4" w:rsidRDefault="00000000">
            <w:pPr>
              <w:spacing w:line="240" w:lineRule="exact"/>
              <w:ind w:left="484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</w:rPr>
              <w:t>G</w:t>
            </w:r>
            <w:r>
              <w:rPr>
                <w:rFonts w:ascii="Calibri" w:eastAsia="Calibri" w:hAnsi="Calibri" w:cs="Calibri"/>
              </w:rPr>
              <w:t>olire</w:t>
            </w:r>
            <w:proofErr w:type="spellEnd"/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d</w:t>
            </w:r>
            <w:r>
              <w:rPr>
                <w:rFonts w:ascii="Calibri" w:eastAsia="Calibri" w:hAnsi="Calibri" w:cs="Calibri"/>
              </w:rPr>
              <w:t>e Fu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</w:rPr>
              <w:t>d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-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Bar</w:t>
            </w:r>
            <w:r>
              <w:rPr>
                <w:rFonts w:ascii="Calibri" w:eastAsia="Calibri" w:hAnsi="Calibri" w:cs="Calibri"/>
                <w:spacing w:val="1"/>
              </w:rPr>
              <w:t>a</w:t>
            </w:r>
            <w:r>
              <w:rPr>
                <w:rFonts w:ascii="Calibri" w:eastAsia="Calibri" w:hAnsi="Calibri" w:cs="Calibri"/>
              </w:rPr>
              <w:t>j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Fu</w:t>
            </w:r>
            <w:r>
              <w:rPr>
                <w:rFonts w:ascii="Calibri" w:eastAsia="Calibri" w:hAnsi="Calibri" w:cs="Calibri"/>
                <w:spacing w:val="1"/>
              </w:rPr>
              <w:t>ndu</w:t>
            </w:r>
            <w:r>
              <w:rPr>
                <w:rFonts w:ascii="Calibri" w:eastAsia="Calibri" w:hAnsi="Calibri" w:cs="Calibri"/>
              </w:rPr>
              <w:t>l</w:t>
            </w:r>
            <w:r>
              <w:rPr>
                <w:rFonts w:ascii="Calibri" w:eastAsia="Calibri" w:hAnsi="Calibri" w:cs="Calibri"/>
                <w:spacing w:val="-1"/>
              </w:rPr>
              <w:t>e</w:t>
            </w:r>
            <w:r>
              <w:rPr>
                <w:rFonts w:ascii="Calibri" w:eastAsia="Calibri" w:hAnsi="Calibri" w:cs="Calibri"/>
              </w:rPr>
              <w:t>a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31B60E" w14:textId="77777777" w:rsidR="007123C4" w:rsidRDefault="00000000">
            <w:pPr>
              <w:spacing w:line="240" w:lineRule="exact"/>
              <w:ind w:left="317" w:right="31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w w:val="99"/>
              </w:rPr>
              <w:t>8/8</w:t>
            </w:r>
          </w:p>
        </w:tc>
      </w:tr>
    </w:tbl>
    <w:p w14:paraId="0A023E8C" w14:textId="77777777" w:rsidR="00511D3B" w:rsidRDefault="00511D3B"/>
    <w:sectPr w:rsidR="00511D3B">
      <w:pgSz w:w="11920" w:h="16860"/>
      <w:pgMar w:top="1540" w:right="200" w:bottom="280" w:left="1120" w:header="71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FF91B" w14:textId="77777777" w:rsidR="00511D3B" w:rsidRDefault="00511D3B">
      <w:r>
        <w:separator/>
      </w:r>
    </w:p>
  </w:endnote>
  <w:endnote w:type="continuationSeparator" w:id="0">
    <w:p w14:paraId="1B60DE7A" w14:textId="77777777" w:rsidR="00511D3B" w:rsidRDefault="00511D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2CB50F" w14:textId="77777777" w:rsidR="00511D3B" w:rsidRDefault="00511D3B">
      <w:r>
        <w:separator/>
      </w:r>
    </w:p>
  </w:footnote>
  <w:footnote w:type="continuationSeparator" w:id="0">
    <w:p w14:paraId="34087CF5" w14:textId="77777777" w:rsidR="00511D3B" w:rsidRDefault="00511D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FDA52" w14:textId="7064C774" w:rsidR="007123C4" w:rsidRDefault="009E1B63">
    <w:pPr>
      <w:spacing w:line="200" w:lineRule="exact"/>
    </w:pPr>
    <w:r>
      <w:pict w14:anchorId="1E90EBCE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354.9pt;margin-top:45.4pt;width:224.65pt;height:23.5pt;z-index:-251658752;mso-position-horizontal-relative:page;mso-position-vertical-relative:page" filled="f" stroked="f">
          <v:textbox inset="0,0,0,0">
            <w:txbxContent>
              <w:p w14:paraId="1A938DB4" w14:textId="77777777" w:rsidR="007123C4" w:rsidRPr="009E1B63" w:rsidRDefault="00000000">
                <w:pPr>
                  <w:spacing w:line="220" w:lineRule="exact"/>
                  <w:ind w:left="-15" w:right="-15"/>
                  <w:jc w:val="center"/>
                  <w:rPr>
                    <w:rFonts w:ascii="Arial" w:eastAsia="Arial" w:hAnsi="Arial" w:cs="Arial"/>
                    <w:lang w:val="fr-FR"/>
                  </w:rPr>
                </w:pPr>
                <w:r w:rsidRPr="009E1B63">
                  <w:rPr>
                    <w:rFonts w:ascii="Arial" w:eastAsia="Arial" w:hAnsi="Arial" w:cs="Arial"/>
                    <w:b/>
                    <w:i/>
                    <w:lang w:val="fr-FR"/>
                  </w:rPr>
                  <w:t>R</w:t>
                </w:r>
                <w:r w:rsidRPr="009E1B63">
                  <w:rPr>
                    <w:rFonts w:ascii="Arial" w:eastAsia="Arial" w:hAnsi="Arial" w:cs="Arial"/>
                    <w:b/>
                    <w:i/>
                    <w:spacing w:val="-1"/>
                    <w:lang w:val="fr-FR"/>
                  </w:rPr>
                  <w:t>E</w:t>
                </w:r>
                <w:r w:rsidRPr="009E1B63">
                  <w:rPr>
                    <w:rFonts w:ascii="Arial" w:eastAsia="Arial" w:hAnsi="Arial" w:cs="Arial"/>
                    <w:b/>
                    <w:i/>
                    <w:spacing w:val="1"/>
                    <w:lang w:val="fr-FR"/>
                  </w:rPr>
                  <w:t>P</w:t>
                </w:r>
                <w:r w:rsidRPr="009E1B63">
                  <w:rPr>
                    <w:rFonts w:ascii="Arial" w:eastAsia="Arial" w:hAnsi="Arial" w:cs="Arial"/>
                    <w:b/>
                    <w:i/>
                    <w:lang w:val="fr-FR"/>
                  </w:rPr>
                  <w:t>ARA</w:t>
                </w:r>
                <w:r w:rsidRPr="009E1B63">
                  <w:rPr>
                    <w:rFonts w:ascii="Arial" w:eastAsia="Arial" w:hAnsi="Arial" w:cs="Arial"/>
                    <w:b/>
                    <w:i/>
                    <w:spacing w:val="1"/>
                    <w:lang w:val="fr-FR"/>
                  </w:rPr>
                  <w:t>Ț</w:t>
                </w:r>
                <w:r w:rsidRPr="009E1B63">
                  <w:rPr>
                    <w:rFonts w:ascii="Arial" w:eastAsia="Arial" w:hAnsi="Arial" w:cs="Arial"/>
                    <w:b/>
                    <w:i/>
                    <w:lang w:val="fr-FR"/>
                  </w:rPr>
                  <w:t>II</w:t>
                </w:r>
                <w:r w:rsidRPr="009E1B63">
                  <w:rPr>
                    <w:rFonts w:ascii="Arial" w:eastAsia="Arial" w:hAnsi="Arial" w:cs="Arial"/>
                    <w:b/>
                    <w:i/>
                    <w:spacing w:val="-9"/>
                    <w:lang w:val="fr-FR"/>
                  </w:rPr>
                  <w:t xml:space="preserve"> </w:t>
                </w:r>
                <w:r w:rsidRPr="009E1B63">
                  <w:rPr>
                    <w:rFonts w:ascii="Arial" w:eastAsia="Arial" w:hAnsi="Arial" w:cs="Arial"/>
                    <w:b/>
                    <w:i/>
                    <w:spacing w:val="-1"/>
                    <w:lang w:val="fr-FR"/>
                  </w:rPr>
                  <w:t>V</w:t>
                </w:r>
                <w:r w:rsidRPr="009E1B63">
                  <w:rPr>
                    <w:rFonts w:ascii="Arial" w:eastAsia="Arial" w:hAnsi="Arial" w:cs="Arial"/>
                    <w:b/>
                    <w:i/>
                    <w:lang w:val="fr-FR"/>
                  </w:rPr>
                  <w:t>A</w:t>
                </w:r>
                <w:r w:rsidRPr="009E1B63">
                  <w:rPr>
                    <w:rFonts w:ascii="Arial" w:eastAsia="Arial" w:hAnsi="Arial" w:cs="Arial"/>
                    <w:b/>
                    <w:i/>
                    <w:spacing w:val="3"/>
                    <w:lang w:val="fr-FR"/>
                  </w:rPr>
                  <w:t>N</w:t>
                </w:r>
                <w:r w:rsidRPr="009E1B63">
                  <w:rPr>
                    <w:rFonts w:ascii="Arial" w:eastAsia="Arial" w:hAnsi="Arial" w:cs="Arial"/>
                    <w:b/>
                    <w:i/>
                    <w:lang w:val="fr-FR"/>
                  </w:rPr>
                  <w:t>E</w:t>
                </w:r>
                <w:r w:rsidRPr="009E1B63">
                  <w:rPr>
                    <w:rFonts w:ascii="Arial" w:eastAsia="Arial" w:hAnsi="Arial" w:cs="Arial"/>
                    <w:b/>
                    <w:i/>
                    <w:spacing w:val="-5"/>
                    <w:lang w:val="fr-FR"/>
                  </w:rPr>
                  <w:t xml:space="preserve"> </w:t>
                </w:r>
                <w:r w:rsidRPr="009E1B63">
                  <w:rPr>
                    <w:rFonts w:ascii="Arial" w:eastAsia="Arial" w:hAnsi="Arial" w:cs="Arial"/>
                    <w:b/>
                    <w:i/>
                    <w:spacing w:val="-1"/>
                    <w:lang w:val="fr-FR"/>
                  </w:rPr>
                  <w:t>Ș</w:t>
                </w:r>
                <w:r w:rsidRPr="009E1B63">
                  <w:rPr>
                    <w:rFonts w:ascii="Arial" w:eastAsia="Arial" w:hAnsi="Arial" w:cs="Arial"/>
                    <w:b/>
                    <w:i/>
                    <w:lang w:val="fr-FR"/>
                  </w:rPr>
                  <w:t>I</w:t>
                </w:r>
                <w:r w:rsidRPr="009E1B63">
                  <w:rPr>
                    <w:rFonts w:ascii="Arial" w:eastAsia="Arial" w:hAnsi="Arial" w:cs="Arial"/>
                    <w:b/>
                    <w:i/>
                    <w:spacing w:val="-2"/>
                    <w:lang w:val="fr-FR"/>
                  </w:rPr>
                  <w:t xml:space="preserve"> </w:t>
                </w:r>
                <w:r w:rsidRPr="009E1B63">
                  <w:rPr>
                    <w:rFonts w:ascii="Arial" w:eastAsia="Arial" w:hAnsi="Arial" w:cs="Arial"/>
                    <w:b/>
                    <w:i/>
                    <w:spacing w:val="2"/>
                    <w:lang w:val="fr-FR"/>
                  </w:rPr>
                  <w:t>M</w:t>
                </w:r>
                <w:r w:rsidRPr="009E1B63">
                  <w:rPr>
                    <w:rFonts w:ascii="Arial" w:eastAsia="Arial" w:hAnsi="Arial" w:cs="Arial"/>
                    <w:b/>
                    <w:i/>
                    <w:spacing w:val="-1"/>
                    <w:lang w:val="fr-FR"/>
                  </w:rPr>
                  <w:t>E</w:t>
                </w:r>
                <w:r w:rsidRPr="009E1B63">
                  <w:rPr>
                    <w:rFonts w:ascii="Arial" w:eastAsia="Arial" w:hAnsi="Arial" w:cs="Arial"/>
                    <w:b/>
                    <w:i/>
                    <w:spacing w:val="2"/>
                    <w:lang w:val="fr-FR"/>
                  </w:rPr>
                  <w:t>C</w:t>
                </w:r>
                <w:r w:rsidRPr="009E1B63">
                  <w:rPr>
                    <w:rFonts w:ascii="Arial" w:eastAsia="Arial" w:hAnsi="Arial" w:cs="Arial"/>
                    <w:b/>
                    <w:i/>
                    <w:lang w:val="fr-FR"/>
                  </w:rPr>
                  <w:t>ANI</w:t>
                </w:r>
                <w:r w:rsidRPr="009E1B63">
                  <w:rPr>
                    <w:rFonts w:ascii="Arial" w:eastAsia="Arial" w:hAnsi="Arial" w:cs="Arial"/>
                    <w:b/>
                    <w:i/>
                    <w:spacing w:val="2"/>
                    <w:lang w:val="fr-FR"/>
                  </w:rPr>
                  <w:t>S</w:t>
                </w:r>
                <w:r w:rsidRPr="009E1B63">
                  <w:rPr>
                    <w:rFonts w:ascii="Arial" w:eastAsia="Arial" w:hAnsi="Arial" w:cs="Arial"/>
                    <w:b/>
                    <w:i/>
                    <w:lang w:val="fr-FR"/>
                  </w:rPr>
                  <w:t>ME</w:t>
                </w:r>
                <w:r w:rsidRPr="009E1B63">
                  <w:rPr>
                    <w:rFonts w:ascii="Arial" w:eastAsia="Arial" w:hAnsi="Arial" w:cs="Arial"/>
                    <w:b/>
                    <w:i/>
                    <w:spacing w:val="-13"/>
                    <w:lang w:val="fr-FR"/>
                  </w:rPr>
                  <w:t xml:space="preserve"> </w:t>
                </w:r>
                <w:r w:rsidRPr="009E1B63">
                  <w:rPr>
                    <w:rFonts w:ascii="Arial" w:eastAsia="Arial" w:hAnsi="Arial" w:cs="Arial"/>
                    <w:b/>
                    <w:i/>
                    <w:spacing w:val="1"/>
                    <w:w w:val="99"/>
                    <w:lang w:val="fr-FR"/>
                  </w:rPr>
                  <w:t>GO</w:t>
                </w:r>
                <w:r w:rsidRPr="009E1B63">
                  <w:rPr>
                    <w:rFonts w:ascii="Arial" w:eastAsia="Arial" w:hAnsi="Arial" w:cs="Arial"/>
                    <w:b/>
                    <w:i/>
                    <w:w w:val="99"/>
                    <w:lang w:val="fr-FR"/>
                  </w:rPr>
                  <w:t>LIRI</w:t>
                </w:r>
              </w:p>
              <w:p w14:paraId="29AFFEE5" w14:textId="58B13468" w:rsidR="007123C4" w:rsidRPr="009E1B63" w:rsidRDefault="00000000">
                <w:pPr>
                  <w:ind w:left="568" w:right="568"/>
                  <w:jc w:val="center"/>
                  <w:rPr>
                    <w:rFonts w:ascii="Arial" w:eastAsia="Arial" w:hAnsi="Arial" w:cs="Arial"/>
                    <w:lang w:val="fr-FR"/>
                  </w:rPr>
                </w:pPr>
                <w:r w:rsidRPr="009E1B63">
                  <w:rPr>
                    <w:rFonts w:ascii="Arial" w:eastAsia="Arial" w:hAnsi="Arial" w:cs="Arial"/>
                    <w:b/>
                    <w:i/>
                    <w:lang w:val="fr-FR"/>
                  </w:rPr>
                  <w:t>DE</w:t>
                </w:r>
                <w:r w:rsidRPr="009E1B63">
                  <w:rPr>
                    <w:rFonts w:ascii="Arial" w:eastAsia="Arial" w:hAnsi="Arial" w:cs="Arial"/>
                    <w:b/>
                    <w:i/>
                    <w:spacing w:val="-4"/>
                    <w:lang w:val="fr-FR"/>
                  </w:rPr>
                  <w:t xml:space="preserve"> </w:t>
                </w:r>
                <w:r w:rsidRPr="009E1B63">
                  <w:rPr>
                    <w:rFonts w:ascii="Arial" w:eastAsia="Arial" w:hAnsi="Arial" w:cs="Arial"/>
                    <w:b/>
                    <w:i/>
                    <w:lang w:val="fr-FR"/>
                  </w:rPr>
                  <w:t>FUND</w:t>
                </w:r>
                <w:r w:rsidR="00976BCB" w:rsidRPr="009E1B63">
                  <w:rPr>
                    <w:rFonts w:ascii="Arial" w:eastAsia="Arial" w:hAnsi="Arial" w:cs="Arial"/>
                    <w:b/>
                    <w:i/>
                    <w:lang w:val="fr-FR"/>
                  </w:rPr>
                  <w:t xml:space="preserve"> ET 1</w:t>
                </w:r>
                <w:r w:rsidRPr="009E1B63">
                  <w:rPr>
                    <w:rFonts w:ascii="Arial" w:eastAsia="Arial" w:hAnsi="Arial" w:cs="Arial"/>
                    <w:b/>
                    <w:i/>
                    <w:spacing w:val="-3"/>
                    <w:lang w:val="fr-FR"/>
                  </w:rPr>
                  <w:t xml:space="preserve"> </w:t>
                </w:r>
                <w:r w:rsidRPr="009E1B63">
                  <w:rPr>
                    <w:rFonts w:ascii="Arial" w:eastAsia="Arial" w:hAnsi="Arial" w:cs="Arial"/>
                    <w:b/>
                    <w:i/>
                    <w:lang w:val="fr-FR"/>
                  </w:rPr>
                  <w:t>BAR</w:t>
                </w:r>
                <w:r w:rsidRPr="009E1B63">
                  <w:rPr>
                    <w:rFonts w:ascii="Arial" w:eastAsia="Arial" w:hAnsi="Arial" w:cs="Arial"/>
                    <w:b/>
                    <w:i/>
                    <w:spacing w:val="3"/>
                    <w:lang w:val="fr-FR"/>
                  </w:rPr>
                  <w:t>A</w:t>
                </w:r>
                <w:r w:rsidRPr="009E1B63">
                  <w:rPr>
                    <w:rFonts w:ascii="Arial" w:eastAsia="Arial" w:hAnsi="Arial" w:cs="Arial"/>
                    <w:b/>
                    <w:i/>
                    <w:lang w:val="fr-FR"/>
                  </w:rPr>
                  <w:t>J</w:t>
                </w:r>
                <w:r w:rsidRPr="009E1B63">
                  <w:rPr>
                    <w:rFonts w:ascii="Arial" w:eastAsia="Arial" w:hAnsi="Arial" w:cs="Arial"/>
                    <w:b/>
                    <w:i/>
                    <w:spacing w:val="-7"/>
                    <w:lang w:val="fr-FR"/>
                  </w:rPr>
                  <w:t xml:space="preserve"> </w:t>
                </w:r>
                <w:r w:rsidRPr="009E1B63">
                  <w:rPr>
                    <w:rFonts w:ascii="Arial" w:eastAsia="Arial" w:hAnsi="Arial" w:cs="Arial"/>
                    <w:b/>
                    <w:i/>
                    <w:w w:val="99"/>
                    <w:lang w:val="fr-FR"/>
                  </w:rPr>
                  <w:t>FUND</w:t>
                </w:r>
                <w:r w:rsidRPr="009E1B63">
                  <w:rPr>
                    <w:rFonts w:ascii="Arial" w:eastAsia="Arial" w:hAnsi="Arial" w:cs="Arial"/>
                    <w:b/>
                    <w:i/>
                    <w:spacing w:val="2"/>
                    <w:w w:val="99"/>
                    <w:lang w:val="fr-FR"/>
                  </w:rPr>
                  <w:t>U</w:t>
                </w:r>
                <w:r w:rsidRPr="009E1B63">
                  <w:rPr>
                    <w:rFonts w:ascii="Arial" w:eastAsia="Arial" w:hAnsi="Arial" w:cs="Arial"/>
                    <w:b/>
                    <w:i/>
                    <w:w w:val="99"/>
                    <w:lang w:val="fr-FR"/>
                  </w:rPr>
                  <w:t>L</w:t>
                </w:r>
                <w:r w:rsidRPr="009E1B63">
                  <w:rPr>
                    <w:rFonts w:ascii="Arial" w:eastAsia="Arial" w:hAnsi="Arial" w:cs="Arial"/>
                    <w:b/>
                    <w:i/>
                    <w:spacing w:val="-1"/>
                    <w:w w:val="99"/>
                    <w:lang w:val="fr-FR"/>
                  </w:rPr>
                  <w:t>E</w:t>
                </w:r>
                <w:r w:rsidRPr="009E1B63">
                  <w:rPr>
                    <w:rFonts w:ascii="Arial" w:eastAsia="Arial" w:hAnsi="Arial" w:cs="Arial"/>
                    <w:b/>
                    <w:i/>
                    <w:w w:val="99"/>
                    <w:lang w:val="fr-FR"/>
                  </w:rPr>
                  <w:t>A</w:t>
                </w:r>
              </w:p>
            </w:txbxContent>
          </v:textbox>
          <w10:wrap anchorx="page" anchory="page"/>
        </v:shape>
      </w:pict>
    </w:r>
    <w:r w:rsidR="00000000">
      <w:pict w14:anchorId="5F5D6FA5">
        <v:group id="_x0000_s1027" style="position:absolute;margin-left:62pt;margin-top:35.7pt;width:518.1pt;height:41.85pt;z-index:-251659776;mso-position-horizontal-relative:page;mso-position-vertical-relative:page" coordorigin="1240,714" coordsize="10362,83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8" type="#_x0000_t75" style="position:absolute;left:1357;top:731;width:1946;height:804">
            <v:imagedata r:id="rId1" o:title=""/>
          </v:shape>
          <v:shape id="_x0000_s1037" style="position:absolute;left:1250;top:725;width:2153;height:0" coordorigin="1250,725" coordsize="2153,0" path="m1250,725r2154,e" filled="f" strokeweight=".58pt">
            <v:path arrowok="t"/>
          </v:shape>
          <v:shape id="_x0000_s1036" style="position:absolute;left:3413;top:725;width:3675;height:0" coordorigin="3413,725" coordsize="3675,0" path="m3413,725r3676,e" filled="f" strokeweight=".58pt">
            <v:path arrowok="t"/>
          </v:shape>
          <v:shape id="_x0000_s1035" style="position:absolute;left:7098;top:725;width:4493;height:0" coordorigin="7098,725" coordsize="4493,0" path="m7098,725r4493,e" filled="f" strokeweight=".58pt">
            <v:path arrowok="t"/>
          </v:shape>
          <v:shape id="_x0000_s1034" style="position:absolute;left:1246;top:720;width:0;height:826" coordorigin="1246,720" coordsize="0,826" path="m1246,720r,826e" filled="f" strokeweight=".58pt">
            <v:path arrowok="t"/>
          </v:shape>
          <v:shape id="_x0000_s1033" style="position:absolute;left:1250;top:1541;width:2153;height:0" coordorigin="1250,1541" coordsize="2153,0" path="m1250,1541r2154,e" filled="f" strokeweight=".58pt">
            <v:path arrowok="t"/>
          </v:shape>
          <v:shape id="_x0000_s1032" style="position:absolute;left:3408;top:720;width:0;height:826" coordorigin="3408,720" coordsize="0,826" path="m3408,720r,826e" filled="f" strokeweight=".58pt">
            <v:path arrowok="t"/>
          </v:shape>
          <v:shape id="_x0000_s1031" style="position:absolute;left:3413;top:1541;width:3675;height:0" coordorigin="3413,1541" coordsize="3675,0" path="m3413,1541r3676,e" filled="f" strokeweight=".58pt">
            <v:path arrowok="t"/>
          </v:shape>
          <v:shape id="_x0000_s1030" style="position:absolute;left:7093;top:720;width:0;height:826" coordorigin="7093,720" coordsize="0,826" path="m7093,720r,826e" filled="f" strokeweight=".58pt">
            <v:path arrowok="t"/>
          </v:shape>
          <v:shape id="_x0000_s1029" style="position:absolute;left:7098;top:1541;width:4493;height:0" coordorigin="7098,1541" coordsize="4493,0" path="m7098,1541r4493,e" filled="f" strokeweight=".58pt">
            <v:path arrowok="t"/>
          </v:shape>
          <v:shape id="_x0000_s1028" style="position:absolute;left:11596;top:720;width:0;height:826" coordorigin="11596,720" coordsize="0,826" path="m11596,720r,826e" filled="f" strokeweight=".20464mm">
            <v:path arrowok="t"/>
          </v:shape>
          <w10:wrap anchorx="page" anchory="page"/>
        </v:group>
      </w:pict>
    </w:r>
    <w:r w:rsidR="00000000">
      <w:pict w14:anchorId="38B2EFAA">
        <v:shape id="_x0000_s1025" type="#_x0000_t202" style="position:absolute;margin-left:216.35pt;margin-top:51.15pt;width:92.45pt;height:11.95pt;z-index:-251657728;mso-position-horizontal-relative:page;mso-position-vertical-relative:page" filled="f" stroked="f">
          <v:textbox inset="0,0,0,0">
            <w:txbxContent>
              <w:p w14:paraId="242515A9" w14:textId="77777777" w:rsidR="007123C4" w:rsidRDefault="00000000">
                <w:pPr>
                  <w:spacing w:line="220" w:lineRule="exact"/>
                  <w:ind w:left="20" w:right="-30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  <w:b/>
                    <w:i/>
                  </w:rPr>
                  <w:t>CAI</w:t>
                </w:r>
                <w:r>
                  <w:rPr>
                    <w:rFonts w:ascii="Arial" w:eastAsia="Arial" w:hAnsi="Arial" w:cs="Arial"/>
                    <w:b/>
                    <w:i/>
                    <w:spacing w:val="-1"/>
                  </w:rPr>
                  <w:t>E</w:t>
                </w:r>
                <w:r>
                  <w:rPr>
                    <w:rFonts w:ascii="Arial" w:eastAsia="Arial" w:hAnsi="Arial" w:cs="Arial"/>
                    <w:b/>
                    <w:i/>
                  </w:rPr>
                  <w:t>T</w:t>
                </w:r>
                <w:r>
                  <w:rPr>
                    <w:rFonts w:ascii="Arial" w:eastAsia="Arial" w:hAnsi="Arial" w:cs="Arial"/>
                    <w:b/>
                    <w:i/>
                    <w:spacing w:val="-6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i/>
                    <w:spacing w:val="2"/>
                  </w:rPr>
                  <w:t>D</w:t>
                </w:r>
                <w:r>
                  <w:rPr>
                    <w:rFonts w:ascii="Arial" w:eastAsia="Arial" w:hAnsi="Arial" w:cs="Arial"/>
                    <w:b/>
                    <w:i/>
                  </w:rPr>
                  <w:t>E</w:t>
                </w:r>
                <w:r>
                  <w:rPr>
                    <w:rFonts w:ascii="Arial" w:eastAsia="Arial" w:hAnsi="Arial" w:cs="Arial"/>
                    <w:b/>
                    <w:i/>
                    <w:spacing w:val="-2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i/>
                    <w:spacing w:val="-1"/>
                  </w:rPr>
                  <w:t>S</w:t>
                </w:r>
                <w:r>
                  <w:rPr>
                    <w:rFonts w:ascii="Arial" w:eastAsia="Arial" w:hAnsi="Arial" w:cs="Arial"/>
                    <w:b/>
                    <w:i/>
                  </w:rPr>
                  <w:t>ARC</w:t>
                </w:r>
                <w:r>
                  <w:rPr>
                    <w:rFonts w:ascii="Arial" w:eastAsia="Arial" w:hAnsi="Arial" w:cs="Arial"/>
                    <w:b/>
                    <w:i/>
                    <w:spacing w:val="3"/>
                  </w:rPr>
                  <w:t>I</w:t>
                </w:r>
                <w:r>
                  <w:rPr>
                    <w:rFonts w:ascii="Arial" w:eastAsia="Arial" w:hAnsi="Arial" w:cs="Arial"/>
                    <w:b/>
                    <w:i/>
                  </w:rPr>
                  <w:t>NI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A14AA"/>
    <w:multiLevelType w:val="multilevel"/>
    <w:tmpl w:val="E990CD1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700939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3C4"/>
    <w:rsid w:val="00044ED3"/>
    <w:rsid w:val="00511D3B"/>
    <w:rsid w:val="007123C4"/>
    <w:rsid w:val="00735C26"/>
    <w:rsid w:val="00944F20"/>
    <w:rsid w:val="00976BCB"/>
    <w:rsid w:val="009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2D8E84"/>
  <w15:docId w15:val="{1A86790A-DC7B-43E5-901A-23BB6DA39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976B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6BCB"/>
  </w:style>
  <w:style w:type="paragraph" w:styleId="Footer">
    <w:name w:val="footer"/>
    <w:basedOn w:val="Normal"/>
    <w:link w:val="FooterChar"/>
    <w:uiPriority w:val="99"/>
    <w:unhideWhenUsed/>
    <w:rsid w:val="00976B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6B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8</Pages>
  <Words>3070</Words>
  <Characters>17501</Characters>
  <Application>Microsoft Office Word</Application>
  <DocSecurity>0</DocSecurity>
  <Lines>145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</dc:creator>
  <cp:lastModifiedBy>Cristian Simionescu</cp:lastModifiedBy>
  <cp:revision>3</cp:revision>
  <dcterms:created xsi:type="dcterms:W3CDTF">2026-09-22T04:35:00Z</dcterms:created>
  <dcterms:modified xsi:type="dcterms:W3CDTF">2026-09-22T05:03:00Z</dcterms:modified>
</cp:coreProperties>
</file>